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C97DB5A" w14:textId="58F8AAE2" w:rsidR="00047884" w:rsidRDefault="00C7215B" w:rsidP="00EE1D18">
      <w:pPr>
        <w:pStyle w:val="Ttulo4"/>
        <w:jc w:val="center"/>
        <w:rPr>
          <w:rFonts w:ascii="Bradley Hand ITC" w:hAnsi="Bradley Hand ITC"/>
          <w:sz w:val="32"/>
          <w:szCs w:val="32"/>
        </w:rPr>
      </w:pPr>
      <w:r>
        <w:rPr>
          <w:rFonts w:ascii="Bradley Hand ITC" w:hAnsi="Bradley Hand ITC"/>
          <w:noProof/>
          <w:sz w:val="44"/>
          <w:szCs w:val="44"/>
        </w:rPr>
        <mc:AlternateContent>
          <mc:Choice Requires="wps">
            <w:drawing>
              <wp:anchor distT="0" distB="0" distL="114300" distR="114300" simplePos="0" relativeHeight="251663872" behindDoc="0" locked="0" layoutInCell="1" allowOverlap="1" wp14:anchorId="64FA4FCF" wp14:editId="7B756EB9">
                <wp:simplePos x="0" y="0"/>
                <wp:positionH relativeFrom="rightMargin">
                  <wp:posOffset>-335475</wp:posOffset>
                </wp:positionH>
                <wp:positionV relativeFrom="page">
                  <wp:posOffset>934915</wp:posOffset>
                </wp:positionV>
                <wp:extent cx="288925" cy="276225"/>
                <wp:effectExtent l="12065" t="5715" r="80010" b="80010"/>
                <wp:wrapNone/>
                <wp:docPr id="785"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A2B047" id="Music" o:spid="_x0000_s1026" style="position:absolute;margin-left:-26.4pt;margin-top:73.6pt;width:22.75pt;height:21.75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Pr>
          <w:rFonts w:ascii="Bradley Hand ITC" w:hAnsi="Bradley Hand ITC"/>
          <w:noProof/>
          <w:sz w:val="44"/>
          <w:szCs w:val="44"/>
        </w:rPr>
        <mc:AlternateContent>
          <mc:Choice Requires="wpg">
            <w:drawing>
              <wp:anchor distT="0" distB="0" distL="114300" distR="114300" simplePos="0" relativeHeight="251662848" behindDoc="0" locked="0" layoutInCell="1" allowOverlap="1" wp14:anchorId="71D4A84A" wp14:editId="3DCD50E2">
                <wp:simplePos x="0" y="0"/>
                <wp:positionH relativeFrom="margin">
                  <wp:posOffset>4463220</wp:posOffset>
                </wp:positionH>
                <wp:positionV relativeFrom="margin">
                  <wp:posOffset>33753</wp:posOffset>
                </wp:positionV>
                <wp:extent cx="820420" cy="762831"/>
                <wp:effectExtent l="19050" t="19050" r="17780" b="37465"/>
                <wp:wrapNone/>
                <wp:docPr id="306"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762831"/>
                          <a:chOff x="1824" y="633"/>
                          <a:chExt cx="2834" cy="2849"/>
                        </a:xfrm>
                      </wpg:grpSpPr>
                      <wps:wsp>
                        <wps:cNvPr id="311"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316"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769"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782"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51AA7E" id=" 140" o:spid="_x0000_s1026" style="position:absolute;margin-left:351.45pt;margin-top:2.65pt;width:64.6pt;height:60.05pt;z-index:25166284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zOmDIAAI4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EE1D18">
        <w:rPr>
          <w:rFonts w:ascii="Bradley Hand ITC" w:hAnsi="Bradley Hand ITC"/>
          <w:sz w:val="44"/>
          <w:szCs w:val="44"/>
        </w:rPr>
        <w:t xml:space="preserve">                  </w:t>
      </w:r>
      <w:r w:rsidR="00FB553D" w:rsidRPr="005F1B0A">
        <w:rPr>
          <w:rFonts w:ascii="Bradley Hand ITC" w:hAnsi="Bradley Hand ITC"/>
          <w:sz w:val="32"/>
          <w:szCs w:val="32"/>
        </w:rPr>
        <w:t>Projeto de Música São Tiago</w:t>
      </w:r>
    </w:p>
    <w:p w14:paraId="28C6D966" w14:textId="77777777" w:rsidR="00EE1D18" w:rsidRPr="00EE1D18" w:rsidRDefault="00EE1D18" w:rsidP="00EE1D18">
      <w:pPr>
        <w:rPr>
          <w:lang w:eastAsia="pt-BR"/>
        </w:rPr>
      </w:pPr>
    </w:p>
    <w:p w14:paraId="6F8EDF64" w14:textId="77777777" w:rsidR="00626686" w:rsidRDefault="00577C74" w:rsidP="00577C74">
      <w:pPr>
        <w:rPr>
          <w:rFonts w:cs="Arial"/>
          <w:b/>
        </w:rPr>
      </w:pPr>
      <w:r>
        <w:rPr>
          <w:rFonts w:cs="Arial"/>
          <w:noProof/>
          <w:sz w:val="72"/>
          <w:szCs w:val="72"/>
          <w:lang w:eastAsia="pt-BR"/>
        </w:rPr>
        <w:drawing>
          <wp:anchor distT="0" distB="0" distL="114300" distR="114300" simplePos="0" relativeHeight="251629056" behindDoc="0" locked="0" layoutInCell="1" allowOverlap="1" wp14:anchorId="064914E6" wp14:editId="79C5B0E1">
            <wp:simplePos x="0" y="0"/>
            <wp:positionH relativeFrom="page">
              <wp:align>center</wp:align>
            </wp:positionH>
            <wp:positionV relativeFrom="page">
              <wp:posOffset>1964617</wp:posOffset>
            </wp:positionV>
            <wp:extent cx="6379210" cy="5905500"/>
            <wp:effectExtent l="0" t="0" r="2540" b="0"/>
            <wp:wrapSquare wrapText="bothSides"/>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79210" cy="5905500"/>
                    </a:xfrm>
                    <a:prstGeom prst="rect">
                      <a:avLst/>
                    </a:prstGeom>
                    <a:noFill/>
                    <a:ln>
                      <a:noFill/>
                    </a:ln>
                  </pic:spPr>
                </pic:pic>
              </a:graphicData>
            </a:graphic>
          </wp:anchor>
        </w:drawing>
      </w:r>
    </w:p>
    <w:p w14:paraId="571CE827" w14:textId="3DE042E4" w:rsidR="00626686" w:rsidRDefault="00626686" w:rsidP="00F519C1">
      <w:pPr>
        <w:jc w:val="center"/>
        <w:rPr>
          <w:rFonts w:cs="Arial"/>
          <w:b/>
        </w:rPr>
      </w:pPr>
    </w:p>
    <w:p w14:paraId="0B02FE82" w14:textId="77777777" w:rsidR="00626686" w:rsidRDefault="00626686" w:rsidP="00F519C1">
      <w:pPr>
        <w:jc w:val="center"/>
        <w:rPr>
          <w:rFonts w:cs="Arial"/>
          <w:b/>
        </w:rPr>
      </w:pPr>
    </w:p>
    <w:p w14:paraId="0CEA68A4" w14:textId="77777777" w:rsidR="00577C74" w:rsidRDefault="00577C74" w:rsidP="00F519C1">
      <w:pPr>
        <w:jc w:val="center"/>
        <w:rPr>
          <w:rFonts w:cs="Arial"/>
          <w:b/>
        </w:rPr>
      </w:pPr>
    </w:p>
    <w:p w14:paraId="17BD23E3" w14:textId="77777777" w:rsidR="00577C74" w:rsidRDefault="00577C74" w:rsidP="00F519C1">
      <w:pPr>
        <w:jc w:val="center"/>
        <w:rPr>
          <w:rFonts w:cs="Arial"/>
          <w:b/>
        </w:rPr>
      </w:pPr>
    </w:p>
    <w:p w14:paraId="4E1679CE" w14:textId="77777777" w:rsidR="00577C74" w:rsidRDefault="00577C74" w:rsidP="00F519C1">
      <w:pPr>
        <w:jc w:val="center"/>
        <w:rPr>
          <w:rFonts w:cs="Arial"/>
          <w:b/>
        </w:rPr>
      </w:pPr>
    </w:p>
    <w:p w14:paraId="4F4BB278" w14:textId="77777777" w:rsidR="00626686" w:rsidRDefault="00626686" w:rsidP="00F519C1">
      <w:pPr>
        <w:jc w:val="center"/>
        <w:rPr>
          <w:rFonts w:cs="Arial"/>
          <w:b/>
        </w:rPr>
      </w:pPr>
    </w:p>
    <w:p w14:paraId="260A8F3F" w14:textId="2334A5CF" w:rsidR="00626686" w:rsidRPr="0086323B" w:rsidRDefault="008133AA" w:rsidP="00F519C1">
      <w:pPr>
        <w:jc w:val="center"/>
        <w:rPr>
          <w:rFonts w:cs="Arial"/>
          <w:b/>
          <w:sz w:val="48"/>
        </w:rPr>
      </w:pPr>
      <w:r>
        <w:rPr>
          <w:rFonts w:cs="Arial"/>
          <w:b/>
          <w:sz w:val="48"/>
        </w:rPr>
        <w:t>Março</w:t>
      </w:r>
      <w:r w:rsidR="00BE7A33">
        <w:rPr>
          <w:rFonts w:cs="Arial"/>
          <w:b/>
          <w:sz w:val="48"/>
        </w:rPr>
        <w:t xml:space="preserve"> de 2022</w:t>
      </w:r>
    </w:p>
    <w:p w14:paraId="7E261BB4" w14:textId="77777777" w:rsidR="00626686" w:rsidRDefault="00626686" w:rsidP="00F519C1">
      <w:pPr>
        <w:jc w:val="center"/>
        <w:rPr>
          <w:rFonts w:cs="Arial"/>
          <w:b/>
        </w:rPr>
      </w:pPr>
    </w:p>
    <w:p w14:paraId="1745E9B5" w14:textId="6D61FF25" w:rsidR="00577C74" w:rsidRDefault="0086323B" w:rsidP="00D13DE7">
      <w:pPr>
        <w:jc w:val="center"/>
        <w:rPr>
          <w:rFonts w:cs="Arial"/>
          <w:b/>
        </w:rPr>
      </w:pPr>
      <w:r>
        <w:rPr>
          <w:rFonts w:cs="Arial"/>
          <w:b/>
        </w:rPr>
        <w:t>Caro aluno (a), agradecemos a conservação e a devolução desta apostila após a sua utilização.</w:t>
      </w:r>
    </w:p>
    <w:p w14:paraId="4AB0B793" w14:textId="384AAEC5" w:rsidR="000307A0" w:rsidRDefault="008E7932" w:rsidP="008E7932">
      <w:pPr>
        <w:tabs>
          <w:tab w:val="left" w:pos="6705"/>
        </w:tabs>
        <w:rPr>
          <w:rFonts w:cs="Arial"/>
          <w:b/>
        </w:rPr>
      </w:pPr>
      <w:r>
        <w:rPr>
          <w:rFonts w:cs="Arial"/>
          <w:b/>
        </w:rPr>
        <w:tab/>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7023893C" w14:textId="77777777"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1843DAA4" w14:textId="77777777" w:rsidR="003D52BF" w:rsidRDefault="00696346">
          <w:pPr>
            <w:pStyle w:val="Sumrio1"/>
            <w:rPr>
              <w:rFonts w:asciiTheme="minorHAnsi" w:eastAsiaTheme="minorEastAsia" w:hAnsiTheme="minorHAnsi" w:cstheme="minorBidi"/>
              <w:noProof/>
              <w:szCs w:val="22"/>
              <w:lang w:eastAsia="pt-BR"/>
            </w:rPr>
          </w:pPr>
          <w:r>
            <w:fldChar w:fldCharType="begin"/>
          </w:r>
          <w:r w:rsidR="008D3F50">
            <w:instrText xml:space="preserve"> TOC \o "1-3" \h \z \u </w:instrText>
          </w:r>
          <w:r>
            <w:fldChar w:fldCharType="separate"/>
          </w:r>
          <w:hyperlink w:anchor="_Toc99392277" w:history="1">
            <w:r w:rsidR="003D52BF" w:rsidRPr="00604888">
              <w:rPr>
                <w:rStyle w:val="Hyperlink"/>
                <w:rFonts w:cs="Arial"/>
                <w:noProof/>
              </w:rPr>
              <w:t>1 – Postura do corpo e posicionamento das mãos no violão:</w:t>
            </w:r>
            <w:r w:rsidR="003D52BF">
              <w:rPr>
                <w:noProof/>
                <w:webHidden/>
              </w:rPr>
              <w:tab/>
            </w:r>
            <w:r w:rsidR="003D52BF">
              <w:rPr>
                <w:noProof/>
                <w:webHidden/>
              </w:rPr>
              <w:fldChar w:fldCharType="begin"/>
            </w:r>
            <w:r w:rsidR="003D52BF">
              <w:rPr>
                <w:noProof/>
                <w:webHidden/>
              </w:rPr>
              <w:instrText xml:space="preserve"> PAGEREF _Toc99392277 \h </w:instrText>
            </w:r>
            <w:r w:rsidR="003D52BF">
              <w:rPr>
                <w:noProof/>
                <w:webHidden/>
              </w:rPr>
            </w:r>
            <w:r w:rsidR="003D52BF">
              <w:rPr>
                <w:noProof/>
                <w:webHidden/>
              </w:rPr>
              <w:fldChar w:fldCharType="separate"/>
            </w:r>
            <w:r w:rsidR="00D47C99">
              <w:rPr>
                <w:noProof/>
                <w:webHidden/>
              </w:rPr>
              <w:t>6</w:t>
            </w:r>
            <w:r w:rsidR="003D52BF">
              <w:rPr>
                <w:noProof/>
                <w:webHidden/>
              </w:rPr>
              <w:fldChar w:fldCharType="end"/>
            </w:r>
          </w:hyperlink>
        </w:p>
        <w:p w14:paraId="7E27796D" w14:textId="77777777" w:rsidR="003D52BF" w:rsidRDefault="000B7A75">
          <w:pPr>
            <w:pStyle w:val="Sumrio1"/>
            <w:rPr>
              <w:rFonts w:asciiTheme="minorHAnsi" w:eastAsiaTheme="minorEastAsia" w:hAnsiTheme="minorHAnsi" w:cstheme="minorBidi"/>
              <w:noProof/>
              <w:szCs w:val="22"/>
              <w:lang w:eastAsia="pt-BR"/>
            </w:rPr>
          </w:pPr>
          <w:hyperlink w:anchor="_Toc99392278" w:history="1">
            <w:r w:rsidR="003D52BF" w:rsidRPr="00604888">
              <w:rPr>
                <w:rStyle w:val="Hyperlink"/>
                <w:rFonts w:cs="Arial"/>
                <w:noProof/>
              </w:rPr>
              <w:t>2 - O violão:</w:t>
            </w:r>
            <w:r w:rsidR="003D52BF">
              <w:rPr>
                <w:noProof/>
                <w:webHidden/>
              </w:rPr>
              <w:tab/>
            </w:r>
            <w:r w:rsidR="003D52BF">
              <w:rPr>
                <w:noProof/>
                <w:webHidden/>
              </w:rPr>
              <w:fldChar w:fldCharType="begin"/>
            </w:r>
            <w:r w:rsidR="003D52BF">
              <w:rPr>
                <w:noProof/>
                <w:webHidden/>
              </w:rPr>
              <w:instrText xml:space="preserve"> PAGEREF _Toc99392278 \h </w:instrText>
            </w:r>
            <w:r w:rsidR="003D52BF">
              <w:rPr>
                <w:noProof/>
                <w:webHidden/>
              </w:rPr>
            </w:r>
            <w:r w:rsidR="003D52BF">
              <w:rPr>
                <w:noProof/>
                <w:webHidden/>
              </w:rPr>
              <w:fldChar w:fldCharType="separate"/>
            </w:r>
            <w:r w:rsidR="00D47C99">
              <w:rPr>
                <w:noProof/>
                <w:webHidden/>
              </w:rPr>
              <w:t>9</w:t>
            </w:r>
            <w:r w:rsidR="003D52BF">
              <w:rPr>
                <w:noProof/>
                <w:webHidden/>
              </w:rPr>
              <w:fldChar w:fldCharType="end"/>
            </w:r>
          </w:hyperlink>
        </w:p>
        <w:p w14:paraId="4B6A3F1C"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279" w:history="1">
            <w:r w:rsidR="003D52BF" w:rsidRPr="00604888">
              <w:rPr>
                <w:rStyle w:val="Hyperlink"/>
                <w:bCs/>
                <w:noProof/>
                <w:kern w:val="36"/>
                <w:lang w:eastAsia="pt-BR"/>
              </w:rPr>
              <w:t>2.1 - O violão e os tipos de cordas:</w:t>
            </w:r>
            <w:r w:rsidR="003D52BF">
              <w:rPr>
                <w:noProof/>
                <w:webHidden/>
              </w:rPr>
              <w:tab/>
            </w:r>
            <w:r w:rsidR="003D52BF">
              <w:rPr>
                <w:noProof/>
                <w:webHidden/>
              </w:rPr>
              <w:fldChar w:fldCharType="begin"/>
            </w:r>
            <w:r w:rsidR="003D52BF">
              <w:rPr>
                <w:noProof/>
                <w:webHidden/>
              </w:rPr>
              <w:instrText xml:space="preserve"> PAGEREF _Toc99392279 \h </w:instrText>
            </w:r>
            <w:r w:rsidR="003D52BF">
              <w:rPr>
                <w:noProof/>
                <w:webHidden/>
              </w:rPr>
            </w:r>
            <w:r w:rsidR="003D52BF">
              <w:rPr>
                <w:noProof/>
                <w:webHidden/>
              </w:rPr>
              <w:fldChar w:fldCharType="separate"/>
            </w:r>
            <w:r w:rsidR="00D47C99">
              <w:rPr>
                <w:noProof/>
                <w:webHidden/>
              </w:rPr>
              <w:t>9</w:t>
            </w:r>
            <w:r w:rsidR="003D52BF">
              <w:rPr>
                <w:noProof/>
                <w:webHidden/>
              </w:rPr>
              <w:fldChar w:fldCharType="end"/>
            </w:r>
          </w:hyperlink>
        </w:p>
        <w:p w14:paraId="46040065"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280" w:history="1">
            <w:r w:rsidR="003D52BF" w:rsidRPr="00604888">
              <w:rPr>
                <w:rStyle w:val="Hyperlink"/>
                <w:bCs/>
                <w:noProof/>
                <w:kern w:val="36"/>
                <w:lang w:eastAsia="pt-BR"/>
              </w:rPr>
              <w:t>2.2 - Anatomia do instrumento:</w:t>
            </w:r>
            <w:r w:rsidR="003D52BF">
              <w:rPr>
                <w:noProof/>
                <w:webHidden/>
              </w:rPr>
              <w:tab/>
            </w:r>
            <w:r w:rsidR="003D52BF">
              <w:rPr>
                <w:noProof/>
                <w:webHidden/>
              </w:rPr>
              <w:fldChar w:fldCharType="begin"/>
            </w:r>
            <w:r w:rsidR="003D52BF">
              <w:rPr>
                <w:noProof/>
                <w:webHidden/>
              </w:rPr>
              <w:instrText xml:space="preserve"> PAGEREF _Toc99392280 \h </w:instrText>
            </w:r>
            <w:r w:rsidR="003D52BF">
              <w:rPr>
                <w:noProof/>
                <w:webHidden/>
              </w:rPr>
            </w:r>
            <w:r w:rsidR="003D52BF">
              <w:rPr>
                <w:noProof/>
                <w:webHidden/>
              </w:rPr>
              <w:fldChar w:fldCharType="separate"/>
            </w:r>
            <w:r w:rsidR="00D47C99">
              <w:rPr>
                <w:noProof/>
                <w:webHidden/>
              </w:rPr>
              <w:t>10</w:t>
            </w:r>
            <w:r w:rsidR="003D52BF">
              <w:rPr>
                <w:noProof/>
                <w:webHidden/>
              </w:rPr>
              <w:fldChar w:fldCharType="end"/>
            </w:r>
          </w:hyperlink>
        </w:p>
        <w:p w14:paraId="228FF9C3"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81"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1 - Altura</w:t>
            </w:r>
            <w:r w:rsidR="003D52BF">
              <w:rPr>
                <w:noProof/>
                <w:webHidden/>
              </w:rPr>
              <w:tab/>
            </w:r>
            <w:r w:rsidR="003D52BF">
              <w:rPr>
                <w:noProof/>
                <w:webHidden/>
              </w:rPr>
              <w:fldChar w:fldCharType="begin"/>
            </w:r>
            <w:r w:rsidR="003D52BF">
              <w:rPr>
                <w:noProof/>
                <w:webHidden/>
              </w:rPr>
              <w:instrText xml:space="preserve"> PAGEREF _Toc99392281 \h </w:instrText>
            </w:r>
            <w:r w:rsidR="003D52BF">
              <w:rPr>
                <w:noProof/>
                <w:webHidden/>
              </w:rPr>
            </w:r>
            <w:r w:rsidR="003D52BF">
              <w:rPr>
                <w:noProof/>
                <w:webHidden/>
              </w:rPr>
              <w:fldChar w:fldCharType="separate"/>
            </w:r>
            <w:r w:rsidR="00D47C99">
              <w:rPr>
                <w:noProof/>
                <w:webHidden/>
              </w:rPr>
              <w:t>11</w:t>
            </w:r>
            <w:r w:rsidR="003D52BF">
              <w:rPr>
                <w:noProof/>
                <w:webHidden/>
              </w:rPr>
              <w:fldChar w:fldCharType="end"/>
            </w:r>
          </w:hyperlink>
        </w:p>
        <w:p w14:paraId="086D63DE"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82"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2 - Executando o movimento</w:t>
            </w:r>
            <w:r w:rsidR="003D52BF">
              <w:rPr>
                <w:noProof/>
                <w:webHidden/>
              </w:rPr>
              <w:tab/>
            </w:r>
            <w:r w:rsidR="003D52BF">
              <w:rPr>
                <w:noProof/>
                <w:webHidden/>
              </w:rPr>
              <w:fldChar w:fldCharType="begin"/>
            </w:r>
            <w:r w:rsidR="003D52BF">
              <w:rPr>
                <w:noProof/>
                <w:webHidden/>
              </w:rPr>
              <w:instrText xml:space="preserve"> PAGEREF _Toc99392282 \h </w:instrText>
            </w:r>
            <w:r w:rsidR="003D52BF">
              <w:rPr>
                <w:noProof/>
                <w:webHidden/>
              </w:rPr>
            </w:r>
            <w:r w:rsidR="003D52BF">
              <w:rPr>
                <w:noProof/>
                <w:webHidden/>
              </w:rPr>
              <w:fldChar w:fldCharType="separate"/>
            </w:r>
            <w:r w:rsidR="00D47C99">
              <w:rPr>
                <w:noProof/>
                <w:webHidden/>
              </w:rPr>
              <w:t>12</w:t>
            </w:r>
            <w:r w:rsidR="003D52BF">
              <w:rPr>
                <w:noProof/>
                <w:webHidden/>
              </w:rPr>
              <w:fldChar w:fldCharType="end"/>
            </w:r>
          </w:hyperlink>
        </w:p>
        <w:p w14:paraId="679CEDB3"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83"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3 - Graves e agudos no violão</w:t>
            </w:r>
            <w:r w:rsidR="003D52BF">
              <w:rPr>
                <w:noProof/>
                <w:webHidden/>
              </w:rPr>
              <w:tab/>
            </w:r>
            <w:r w:rsidR="003D52BF">
              <w:rPr>
                <w:noProof/>
                <w:webHidden/>
              </w:rPr>
              <w:fldChar w:fldCharType="begin"/>
            </w:r>
            <w:r w:rsidR="003D52BF">
              <w:rPr>
                <w:noProof/>
                <w:webHidden/>
              </w:rPr>
              <w:instrText xml:space="preserve"> PAGEREF _Toc99392283 \h </w:instrText>
            </w:r>
            <w:r w:rsidR="003D52BF">
              <w:rPr>
                <w:noProof/>
                <w:webHidden/>
              </w:rPr>
            </w:r>
            <w:r w:rsidR="003D52BF">
              <w:rPr>
                <w:noProof/>
                <w:webHidden/>
              </w:rPr>
              <w:fldChar w:fldCharType="separate"/>
            </w:r>
            <w:r w:rsidR="00D47C99">
              <w:rPr>
                <w:noProof/>
                <w:webHidden/>
              </w:rPr>
              <w:t>12</w:t>
            </w:r>
            <w:r w:rsidR="003D52BF">
              <w:rPr>
                <w:noProof/>
                <w:webHidden/>
              </w:rPr>
              <w:fldChar w:fldCharType="end"/>
            </w:r>
          </w:hyperlink>
        </w:p>
        <w:p w14:paraId="0A57D2C2"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84"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4 - Altura e a ordem das cordas do violão</w:t>
            </w:r>
            <w:r w:rsidR="003D52BF">
              <w:rPr>
                <w:noProof/>
                <w:webHidden/>
              </w:rPr>
              <w:tab/>
            </w:r>
            <w:r w:rsidR="003D52BF">
              <w:rPr>
                <w:noProof/>
                <w:webHidden/>
              </w:rPr>
              <w:fldChar w:fldCharType="begin"/>
            </w:r>
            <w:r w:rsidR="003D52BF">
              <w:rPr>
                <w:noProof/>
                <w:webHidden/>
              </w:rPr>
              <w:instrText xml:space="preserve"> PAGEREF _Toc99392284 \h </w:instrText>
            </w:r>
            <w:r w:rsidR="003D52BF">
              <w:rPr>
                <w:noProof/>
                <w:webHidden/>
              </w:rPr>
            </w:r>
            <w:r w:rsidR="003D52BF">
              <w:rPr>
                <w:noProof/>
                <w:webHidden/>
              </w:rPr>
              <w:fldChar w:fldCharType="separate"/>
            </w:r>
            <w:r w:rsidR="00D47C99">
              <w:rPr>
                <w:noProof/>
                <w:webHidden/>
              </w:rPr>
              <w:t>12</w:t>
            </w:r>
            <w:r w:rsidR="003D52BF">
              <w:rPr>
                <w:noProof/>
                <w:webHidden/>
              </w:rPr>
              <w:fldChar w:fldCharType="end"/>
            </w:r>
          </w:hyperlink>
        </w:p>
        <w:p w14:paraId="663D1113" w14:textId="77777777" w:rsidR="003D52BF" w:rsidRDefault="000B7A75">
          <w:pPr>
            <w:pStyle w:val="Sumrio1"/>
            <w:rPr>
              <w:rFonts w:asciiTheme="minorHAnsi" w:eastAsiaTheme="minorEastAsia" w:hAnsiTheme="minorHAnsi" w:cstheme="minorBidi"/>
              <w:noProof/>
              <w:szCs w:val="22"/>
              <w:lang w:eastAsia="pt-BR"/>
            </w:rPr>
          </w:pPr>
          <w:hyperlink w:anchor="_Toc99392285" w:history="1">
            <w:r w:rsidR="003D52BF" w:rsidRPr="00604888">
              <w:rPr>
                <w:rStyle w:val="Hyperlink"/>
                <w:rFonts w:cs="Arial"/>
                <w:noProof/>
              </w:rPr>
              <w:t>3 - Escalas:</w:t>
            </w:r>
            <w:r w:rsidR="003D52BF">
              <w:rPr>
                <w:noProof/>
                <w:webHidden/>
              </w:rPr>
              <w:tab/>
            </w:r>
            <w:r w:rsidR="003D52BF">
              <w:rPr>
                <w:noProof/>
                <w:webHidden/>
              </w:rPr>
              <w:fldChar w:fldCharType="begin"/>
            </w:r>
            <w:r w:rsidR="003D52BF">
              <w:rPr>
                <w:noProof/>
                <w:webHidden/>
              </w:rPr>
              <w:instrText xml:space="preserve"> PAGEREF _Toc99392285 \h </w:instrText>
            </w:r>
            <w:r w:rsidR="003D52BF">
              <w:rPr>
                <w:noProof/>
                <w:webHidden/>
              </w:rPr>
            </w:r>
            <w:r w:rsidR="003D52BF">
              <w:rPr>
                <w:noProof/>
                <w:webHidden/>
              </w:rPr>
              <w:fldChar w:fldCharType="separate"/>
            </w:r>
            <w:r w:rsidR="00D47C99">
              <w:rPr>
                <w:noProof/>
                <w:webHidden/>
              </w:rPr>
              <w:t>13</w:t>
            </w:r>
            <w:r w:rsidR="003D52BF">
              <w:rPr>
                <w:noProof/>
                <w:webHidden/>
              </w:rPr>
              <w:fldChar w:fldCharType="end"/>
            </w:r>
          </w:hyperlink>
        </w:p>
        <w:p w14:paraId="4FC4F35F"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286" w:history="1">
            <w:r w:rsidR="003D52BF" w:rsidRPr="00604888">
              <w:rPr>
                <w:rStyle w:val="Hyperlink"/>
                <w:bCs/>
                <w:noProof/>
                <w:kern w:val="36"/>
                <w:lang w:eastAsia="pt-BR"/>
              </w:rPr>
              <w:t>3.1 - Conhecendo as notas musicais:</w:t>
            </w:r>
            <w:r w:rsidR="003D52BF">
              <w:rPr>
                <w:noProof/>
                <w:webHidden/>
              </w:rPr>
              <w:tab/>
            </w:r>
            <w:r w:rsidR="003D52BF">
              <w:rPr>
                <w:noProof/>
                <w:webHidden/>
              </w:rPr>
              <w:fldChar w:fldCharType="begin"/>
            </w:r>
            <w:r w:rsidR="003D52BF">
              <w:rPr>
                <w:noProof/>
                <w:webHidden/>
              </w:rPr>
              <w:instrText xml:space="preserve"> PAGEREF _Toc99392286 \h </w:instrText>
            </w:r>
            <w:r w:rsidR="003D52BF">
              <w:rPr>
                <w:noProof/>
                <w:webHidden/>
              </w:rPr>
            </w:r>
            <w:r w:rsidR="003D52BF">
              <w:rPr>
                <w:noProof/>
                <w:webHidden/>
              </w:rPr>
              <w:fldChar w:fldCharType="separate"/>
            </w:r>
            <w:r w:rsidR="00D47C99">
              <w:rPr>
                <w:noProof/>
                <w:webHidden/>
              </w:rPr>
              <w:t>13</w:t>
            </w:r>
            <w:r w:rsidR="003D52BF">
              <w:rPr>
                <w:noProof/>
                <w:webHidden/>
              </w:rPr>
              <w:fldChar w:fldCharType="end"/>
            </w:r>
          </w:hyperlink>
        </w:p>
        <w:p w14:paraId="51B96BD0" w14:textId="77777777" w:rsidR="003D52BF" w:rsidRDefault="000B7A75">
          <w:pPr>
            <w:pStyle w:val="Sumrio1"/>
            <w:rPr>
              <w:rFonts w:asciiTheme="minorHAnsi" w:eastAsiaTheme="minorEastAsia" w:hAnsiTheme="minorHAnsi" w:cstheme="minorBidi"/>
              <w:noProof/>
              <w:szCs w:val="22"/>
              <w:lang w:eastAsia="pt-BR"/>
            </w:rPr>
          </w:pPr>
          <w:hyperlink w:anchor="_Toc99392287" w:history="1">
            <w:r w:rsidR="003D52BF" w:rsidRPr="00604888">
              <w:rPr>
                <w:rStyle w:val="Hyperlink"/>
                <w:rFonts w:cs="Arial"/>
                <w:noProof/>
              </w:rPr>
              <w:t>4 - Intervalos:</w:t>
            </w:r>
            <w:r w:rsidR="003D52BF">
              <w:rPr>
                <w:noProof/>
                <w:webHidden/>
              </w:rPr>
              <w:tab/>
            </w:r>
            <w:r w:rsidR="003D52BF">
              <w:rPr>
                <w:noProof/>
                <w:webHidden/>
              </w:rPr>
              <w:fldChar w:fldCharType="begin"/>
            </w:r>
            <w:r w:rsidR="003D52BF">
              <w:rPr>
                <w:noProof/>
                <w:webHidden/>
              </w:rPr>
              <w:instrText xml:space="preserve"> PAGEREF _Toc99392287 \h </w:instrText>
            </w:r>
            <w:r w:rsidR="003D52BF">
              <w:rPr>
                <w:noProof/>
                <w:webHidden/>
              </w:rPr>
            </w:r>
            <w:r w:rsidR="003D52BF">
              <w:rPr>
                <w:noProof/>
                <w:webHidden/>
              </w:rPr>
              <w:fldChar w:fldCharType="separate"/>
            </w:r>
            <w:r w:rsidR="00D47C99">
              <w:rPr>
                <w:noProof/>
                <w:webHidden/>
              </w:rPr>
              <w:t>14</w:t>
            </w:r>
            <w:r w:rsidR="003D52BF">
              <w:rPr>
                <w:noProof/>
                <w:webHidden/>
              </w:rPr>
              <w:fldChar w:fldCharType="end"/>
            </w:r>
          </w:hyperlink>
        </w:p>
        <w:p w14:paraId="5169DE68" w14:textId="77777777" w:rsidR="003D52BF" w:rsidRDefault="000B7A75">
          <w:pPr>
            <w:pStyle w:val="Sumrio1"/>
            <w:rPr>
              <w:rFonts w:asciiTheme="minorHAnsi" w:eastAsiaTheme="minorEastAsia" w:hAnsiTheme="minorHAnsi" w:cstheme="minorBidi"/>
              <w:noProof/>
              <w:szCs w:val="22"/>
              <w:lang w:eastAsia="pt-BR"/>
            </w:rPr>
          </w:pPr>
          <w:hyperlink w:anchor="_Toc99392288" w:history="1">
            <w:r w:rsidR="003D52BF" w:rsidRPr="00604888">
              <w:rPr>
                <w:rStyle w:val="Hyperlink"/>
                <w:rFonts w:cs="Arial"/>
                <w:noProof/>
              </w:rPr>
              <w:t>5 - Cifragem:</w:t>
            </w:r>
            <w:r w:rsidR="003D52BF">
              <w:rPr>
                <w:noProof/>
                <w:webHidden/>
              </w:rPr>
              <w:tab/>
            </w:r>
            <w:r w:rsidR="003D52BF">
              <w:rPr>
                <w:noProof/>
                <w:webHidden/>
              </w:rPr>
              <w:fldChar w:fldCharType="begin"/>
            </w:r>
            <w:r w:rsidR="003D52BF">
              <w:rPr>
                <w:noProof/>
                <w:webHidden/>
              </w:rPr>
              <w:instrText xml:space="preserve"> PAGEREF _Toc99392288 \h </w:instrText>
            </w:r>
            <w:r w:rsidR="003D52BF">
              <w:rPr>
                <w:noProof/>
                <w:webHidden/>
              </w:rPr>
            </w:r>
            <w:r w:rsidR="003D52BF">
              <w:rPr>
                <w:noProof/>
                <w:webHidden/>
              </w:rPr>
              <w:fldChar w:fldCharType="separate"/>
            </w:r>
            <w:r w:rsidR="00D47C99">
              <w:rPr>
                <w:noProof/>
                <w:webHidden/>
              </w:rPr>
              <w:t>15</w:t>
            </w:r>
            <w:r w:rsidR="003D52BF">
              <w:rPr>
                <w:noProof/>
                <w:webHidden/>
              </w:rPr>
              <w:fldChar w:fldCharType="end"/>
            </w:r>
          </w:hyperlink>
        </w:p>
        <w:p w14:paraId="65861F6F" w14:textId="77777777" w:rsidR="003D52BF" w:rsidRDefault="000B7A75">
          <w:pPr>
            <w:pStyle w:val="Sumrio1"/>
            <w:rPr>
              <w:rFonts w:asciiTheme="minorHAnsi" w:eastAsiaTheme="minorEastAsia" w:hAnsiTheme="minorHAnsi" w:cstheme="minorBidi"/>
              <w:noProof/>
              <w:szCs w:val="22"/>
              <w:lang w:eastAsia="pt-BR"/>
            </w:rPr>
          </w:pPr>
          <w:hyperlink w:anchor="_Toc99392289" w:history="1">
            <w:r w:rsidR="003D52BF" w:rsidRPr="00604888">
              <w:rPr>
                <w:rStyle w:val="Hyperlink"/>
                <w:rFonts w:cs="Arial"/>
                <w:noProof/>
              </w:rPr>
              <w:t>6 - As cordas do violão:</w:t>
            </w:r>
            <w:r w:rsidR="003D52BF">
              <w:rPr>
                <w:noProof/>
                <w:webHidden/>
              </w:rPr>
              <w:tab/>
            </w:r>
            <w:r w:rsidR="003D52BF">
              <w:rPr>
                <w:noProof/>
                <w:webHidden/>
              </w:rPr>
              <w:fldChar w:fldCharType="begin"/>
            </w:r>
            <w:r w:rsidR="003D52BF">
              <w:rPr>
                <w:noProof/>
                <w:webHidden/>
              </w:rPr>
              <w:instrText xml:space="preserve"> PAGEREF _Toc99392289 \h </w:instrText>
            </w:r>
            <w:r w:rsidR="003D52BF">
              <w:rPr>
                <w:noProof/>
                <w:webHidden/>
              </w:rPr>
            </w:r>
            <w:r w:rsidR="003D52BF">
              <w:rPr>
                <w:noProof/>
                <w:webHidden/>
              </w:rPr>
              <w:fldChar w:fldCharType="separate"/>
            </w:r>
            <w:r w:rsidR="00D47C99">
              <w:rPr>
                <w:noProof/>
                <w:webHidden/>
              </w:rPr>
              <w:t>15</w:t>
            </w:r>
            <w:r w:rsidR="003D52BF">
              <w:rPr>
                <w:noProof/>
                <w:webHidden/>
              </w:rPr>
              <w:fldChar w:fldCharType="end"/>
            </w:r>
          </w:hyperlink>
        </w:p>
        <w:p w14:paraId="6570D57D"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90"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5 - Identificando bordões e primas</w:t>
            </w:r>
            <w:r w:rsidR="003D52BF">
              <w:rPr>
                <w:noProof/>
                <w:webHidden/>
              </w:rPr>
              <w:tab/>
            </w:r>
            <w:r w:rsidR="003D52BF">
              <w:rPr>
                <w:noProof/>
                <w:webHidden/>
              </w:rPr>
              <w:fldChar w:fldCharType="begin"/>
            </w:r>
            <w:r w:rsidR="003D52BF">
              <w:rPr>
                <w:noProof/>
                <w:webHidden/>
              </w:rPr>
              <w:instrText xml:space="preserve"> PAGEREF _Toc99392290 \h </w:instrText>
            </w:r>
            <w:r w:rsidR="003D52BF">
              <w:rPr>
                <w:noProof/>
                <w:webHidden/>
              </w:rPr>
            </w:r>
            <w:r w:rsidR="003D52BF">
              <w:rPr>
                <w:noProof/>
                <w:webHidden/>
              </w:rPr>
              <w:fldChar w:fldCharType="separate"/>
            </w:r>
            <w:r w:rsidR="00D47C99">
              <w:rPr>
                <w:noProof/>
                <w:webHidden/>
              </w:rPr>
              <w:t>16</w:t>
            </w:r>
            <w:r w:rsidR="003D52BF">
              <w:rPr>
                <w:noProof/>
                <w:webHidden/>
              </w:rPr>
              <w:fldChar w:fldCharType="end"/>
            </w:r>
          </w:hyperlink>
        </w:p>
        <w:p w14:paraId="34BB1964"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291" w:history="1">
            <w:r w:rsidR="003D52BF" w:rsidRPr="00604888">
              <w:rPr>
                <w:rStyle w:val="Hyperlink"/>
                <w:bCs/>
                <w:noProof/>
                <w:kern w:val="36"/>
                <w:lang w:eastAsia="pt-BR"/>
              </w:rPr>
              <w:t>6.1 - Aprendendo a afinar o violão</w:t>
            </w:r>
            <w:r w:rsidR="003D52BF">
              <w:rPr>
                <w:noProof/>
                <w:webHidden/>
              </w:rPr>
              <w:tab/>
            </w:r>
            <w:r w:rsidR="003D52BF">
              <w:rPr>
                <w:noProof/>
                <w:webHidden/>
              </w:rPr>
              <w:fldChar w:fldCharType="begin"/>
            </w:r>
            <w:r w:rsidR="003D52BF">
              <w:rPr>
                <w:noProof/>
                <w:webHidden/>
              </w:rPr>
              <w:instrText xml:space="preserve"> PAGEREF _Toc99392291 \h </w:instrText>
            </w:r>
            <w:r w:rsidR="003D52BF">
              <w:rPr>
                <w:noProof/>
                <w:webHidden/>
              </w:rPr>
            </w:r>
            <w:r w:rsidR="003D52BF">
              <w:rPr>
                <w:noProof/>
                <w:webHidden/>
              </w:rPr>
              <w:fldChar w:fldCharType="separate"/>
            </w:r>
            <w:r w:rsidR="00D47C99">
              <w:rPr>
                <w:noProof/>
                <w:webHidden/>
              </w:rPr>
              <w:t>16</w:t>
            </w:r>
            <w:r w:rsidR="003D52BF">
              <w:rPr>
                <w:noProof/>
                <w:webHidden/>
              </w:rPr>
              <w:fldChar w:fldCharType="end"/>
            </w:r>
          </w:hyperlink>
        </w:p>
        <w:p w14:paraId="08C9EA46"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292" w:history="1">
            <w:r w:rsidR="003D52BF" w:rsidRPr="00604888">
              <w:rPr>
                <w:rStyle w:val="Hyperlink"/>
                <w:bCs/>
                <w:noProof/>
                <w:kern w:val="36"/>
                <w:lang w:eastAsia="pt-BR"/>
              </w:rPr>
              <w:t>6.2 - As notas no braço do Violão:</w:t>
            </w:r>
            <w:r w:rsidR="003D52BF">
              <w:rPr>
                <w:noProof/>
                <w:webHidden/>
              </w:rPr>
              <w:tab/>
            </w:r>
            <w:r w:rsidR="003D52BF">
              <w:rPr>
                <w:noProof/>
                <w:webHidden/>
              </w:rPr>
              <w:fldChar w:fldCharType="begin"/>
            </w:r>
            <w:r w:rsidR="003D52BF">
              <w:rPr>
                <w:noProof/>
                <w:webHidden/>
              </w:rPr>
              <w:instrText xml:space="preserve"> PAGEREF _Toc99392292 \h </w:instrText>
            </w:r>
            <w:r w:rsidR="003D52BF">
              <w:rPr>
                <w:noProof/>
                <w:webHidden/>
              </w:rPr>
            </w:r>
            <w:r w:rsidR="003D52BF">
              <w:rPr>
                <w:noProof/>
                <w:webHidden/>
              </w:rPr>
              <w:fldChar w:fldCharType="separate"/>
            </w:r>
            <w:r w:rsidR="00D47C99">
              <w:rPr>
                <w:noProof/>
                <w:webHidden/>
              </w:rPr>
              <w:t>19</w:t>
            </w:r>
            <w:r w:rsidR="003D52BF">
              <w:rPr>
                <w:noProof/>
                <w:webHidden/>
              </w:rPr>
              <w:fldChar w:fldCharType="end"/>
            </w:r>
          </w:hyperlink>
        </w:p>
        <w:p w14:paraId="452D23D8"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93"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6 - Transferindo as notas para o braço do violão (Escala cromática ascendente).</w:t>
            </w:r>
            <w:r w:rsidR="003D52BF">
              <w:rPr>
                <w:noProof/>
                <w:webHidden/>
              </w:rPr>
              <w:tab/>
            </w:r>
            <w:r w:rsidR="003D52BF">
              <w:rPr>
                <w:noProof/>
                <w:webHidden/>
              </w:rPr>
              <w:fldChar w:fldCharType="begin"/>
            </w:r>
            <w:r w:rsidR="003D52BF">
              <w:rPr>
                <w:noProof/>
                <w:webHidden/>
              </w:rPr>
              <w:instrText xml:space="preserve"> PAGEREF _Toc99392293 \h </w:instrText>
            </w:r>
            <w:r w:rsidR="003D52BF">
              <w:rPr>
                <w:noProof/>
                <w:webHidden/>
              </w:rPr>
            </w:r>
            <w:r w:rsidR="003D52BF">
              <w:rPr>
                <w:noProof/>
                <w:webHidden/>
              </w:rPr>
              <w:fldChar w:fldCharType="separate"/>
            </w:r>
            <w:r w:rsidR="00D47C99">
              <w:rPr>
                <w:noProof/>
                <w:webHidden/>
              </w:rPr>
              <w:t>20</w:t>
            </w:r>
            <w:r w:rsidR="003D52BF">
              <w:rPr>
                <w:noProof/>
                <w:webHidden/>
              </w:rPr>
              <w:fldChar w:fldCharType="end"/>
            </w:r>
          </w:hyperlink>
        </w:p>
        <w:p w14:paraId="6FC4F9F2"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94"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7 - Transferindo as notas para o braço do violão (Escala cromática descendente)</w:t>
            </w:r>
            <w:r w:rsidR="003D52BF">
              <w:rPr>
                <w:noProof/>
                <w:webHidden/>
              </w:rPr>
              <w:tab/>
            </w:r>
            <w:r w:rsidR="003D52BF">
              <w:rPr>
                <w:noProof/>
                <w:webHidden/>
              </w:rPr>
              <w:fldChar w:fldCharType="begin"/>
            </w:r>
            <w:r w:rsidR="003D52BF">
              <w:rPr>
                <w:noProof/>
                <w:webHidden/>
              </w:rPr>
              <w:instrText xml:space="preserve"> PAGEREF _Toc99392294 \h </w:instrText>
            </w:r>
            <w:r w:rsidR="003D52BF">
              <w:rPr>
                <w:noProof/>
                <w:webHidden/>
              </w:rPr>
            </w:r>
            <w:r w:rsidR="003D52BF">
              <w:rPr>
                <w:noProof/>
                <w:webHidden/>
              </w:rPr>
              <w:fldChar w:fldCharType="separate"/>
            </w:r>
            <w:r w:rsidR="00D47C99">
              <w:rPr>
                <w:noProof/>
                <w:webHidden/>
              </w:rPr>
              <w:t>20</w:t>
            </w:r>
            <w:r w:rsidR="003D52BF">
              <w:rPr>
                <w:noProof/>
                <w:webHidden/>
              </w:rPr>
              <w:fldChar w:fldCharType="end"/>
            </w:r>
          </w:hyperlink>
        </w:p>
        <w:p w14:paraId="72B5A901"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295" w:history="1">
            <w:r w:rsidR="003D52BF" w:rsidRPr="00604888">
              <w:rPr>
                <w:rStyle w:val="Hyperlink"/>
                <w:bCs/>
                <w:noProof/>
                <w:kern w:val="36"/>
                <w:lang w:eastAsia="pt-BR"/>
              </w:rPr>
              <w:t>6.3 – Apresentando os acordes</w:t>
            </w:r>
            <w:r w:rsidR="003D52BF">
              <w:rPr>
                <w:noProof/>
                <w:webHidden/>
              </w:rPr>
              <w:tab/>
            </w:r>
            <w:r w:rsidR="003D52BF">
              <w:rPr>
                <w:noProof/>
                <w:webHidden/>
              </w:rPr>
              <w:fldChar w:fldCharType="begin"/>
            </w:r>
            <w:r w:rsidR="003D52BF">
              <w:rPr>
                <w:noProof/>
                <w:webHidden/>
              </w:rPr>
              <w:instrText xml:space="preserve"> PAGEREF _Toc99392295 \h </w:instrText>
            </w:r>
            <w:r w:rsidR="003D52BF">
              <w:rPr>
                <w:noProof/>
                <w:webHidden/>
              </w:rPr>
            </w:r>
            <w:r w:rsidR="003D52BF">
              <w:rPr>
                <w:noProof/>
                <w:webHidden/>
              </w:rPr>
              <w:fldChar w:fldCharType="separate"/>
            </w:r>
            <w:r w:rsidR="00D47C99">
              <w:rPr>
                <w:noProof/>
                <w:webHidden/>
              </w:rPr>
              <w:t>21</w:t>
            </w:r>
            <w:r w:rsidR="003D52BF">
              <w:rPr>
                <w:noProof/>
                <w:webHidden/>
              </w:rPr>
              <w:fldChar w:fldCharType="end"/>
            </w:r>
          </w:hyperlink>
        </w:p>
        <w:p w14:paraId="3E218160" w14:textId="77777777" w:rsidR="003D52BF" w:rsidRDefault="000B7A75">
          <w:pPr>
            <w:pStyle w:val="Sumrio1"/>
            <w:rPr>
              <w:rFonts w:asciiTheme="minorHAnsi" w:eastAsiaTheme="minorEastAsia" w:hAnsiTheme="minorHAnsi" w:cstheme="minorBidi"/>
              <w:noProof/>
              <w:szCs w:val="22"/>
              <w:lang w:eastAsia="pt-BR"/>
            </w:rPr>
          </w:pPr>
          <w:hyperlink w:anchor="_Toc99392296" w:history="1">
            <w:r w:rsidR="003D52BF" w:rsidRPr="00604888">
              <w:rPr>
                <w:rStyle w:val="Hyperlink"/>
                <w:rFonts w:cs="Arial"/>
                <w:noProof/>
              </w:rPr>
              <w:t>7 – Ritmo e Pulso:</w:t>
            </w:r>
            <w:r w:rsidR="003D52BF">
              <w:rPr>
                <w:noProof/>
                <w:webHidden/>
              </w:rPr>
              <w:tab/>
            </w:r>
            <w:r w:rsidR="003D52BF">
              <w:rPr>
                <w:noProof/>
                <w:webHidden/>
              </w:rPr>
              <w:fldChar w:fldCharType="begin"/>
            </w:r>
            <w:r w:rsidR="003D52BF">
              <w:rPr>
                <w:noProof/>
                <w:webHidden/>
              </w:rPr>
              <w:instrText xml:space="preserve"> PAGEREF _Toc99392296 \h </w:instrText>
            </w:r>
            <w:r w:rsidR="003D52BF">
              <w:rPr>
                <w:noProof/>
                <w:webHidden/>
              </w:rPr>
            </w:r>
            <w:r w:rsidR="003D52BF">
              <w:rPr>
                <w:noProof/>
                <w:webHidden/>
              </w:rPr>
              <w:fldChar w:fldCharType="separate"/>
            </w:r>
            <w:r w:rsidR="00D47C99">
              <w:rPr>
                <w:noProof/>
                <w:webHidden/>
              </w:rPr>
              <w:t>23</w:t>
            </w:r>
            <w:r w:rsidR="003D52BF">
              <w:rPr>
                <w:noProof/>
                <w:webHidden/>
              </w:rPr>
              <w:fldChar w:fldCharType="end"/>
            </w:r>
          </w:hyperlink>
        </w:p>
        <w:p w14:paraId="266D1D03" w14:textId="77777777" w:rsidR="003D52BF" w:rsidRDefault="000B7A75">
          <w:pPr>
            <w:pStyle w:val="Sumrio1"/>
            <w:rPr>
              <w:rFonts w:asciiTheme="minorHAnsi" w:eastAsiaTheme="minorEastAsia" w:hAnsiTheme="minorHAnsi" w:cstheme="minorBidi"/>
              <w:noProof/>
              <w:szCs w:val="22"/>
              <w:lang w:eastAsia="pt-BR"/>
            </w:rPr>
          </w:pPr>
          <w:hyperlink w:anchor="_Toc99392297" w:history="1">
            <w:r w:rsidR="003D52BF" w:rsidRPr="00604888">
              <w:rPr>
                <w:rStyle w:val="Hyperlink"/>
                <w:rFonts w:cs="Arial"/>
                <w:noProof/>
              </w:rPr>
              <w:t>8 – Duração e treinamento das mãos esquerda e direita:</w:t>
            </w:r>
            <w:r w:rsidR="003D52BF">
              <w:rPr>
                <w:noProof/>
                <w:webHidden/>
              </w:rPr>
              <w:tab/>
            </w:r>
            <w:r w:rsidR="003D52BF">
              <w:rPr>
                <w:noProof/>
                <w:webHidden/>
              </w:rPr>
              <w:fldChar w:fldCharType="begin"/>
            </w:r>
            <w:r w:rsidR="003D52BF">
              <w:rPr>
                <w:noProof/>
                <w:webHidden/>
              </w:rPr>
              <w:instrText xml:space="preserve"> PAGEREF _Toc99392297 \h </w:instrText>
            </w:r>
            <w:r w:rsidR="003D52BF">
              <w:rPr>
                <w:noProof/>
                <w:webHidden/>
              </w:rPr>
            </w:r>
            <w:r w:rsidR="003D52BF">
              <w:rPr>
                <w:noProof/>
                <w:webHidden/>
              </w:rPr>
              <w:fldChar w:fldCharType="separate"/>
            </w:r>
            <w:r w:rsidR="00D47C99">
              <w:rPr>
                <w:noProof/>
                <w:webHidden/>
              </w:rPr>
              <w:t>24</w:t>
            </w:r>
            <w:r w:rsidR="003D52BF">
              <w:rPr>
                <w:noProof/>
                <w:webHidden/>
              </w:rPr>
              <w:fldChar w:fldCharType="end"/>
            </w:r>
          </w:hyperlink>
        </w:p>
        <w:p w14:paraId="42FECD76"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98"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8 - Tocando as notas com durações diferentes.</w:t>
            </w:r>
            <w:r w:rsidR="003D52BF">
              <w:rPr>
                <w:noProof/>
                <w:webHidden/>
              </w:rPr>
              <w:tab/>
            </w:r>
            <w:r w:rsidR="003D52BF">
              <w:rPr>
                <w:noProof/>
                <w:webHidden/>
              </w:rPr>
              <w:fldChar w:fldCharType="begin"/>
            </w:r>
            <w:r w:rsidR="003D52BF">
              <w:rPr>
                <w:noProof/>
                <w:webHidden/>
              </w:rPr>
              <w:instrText xml:space="preserve"> PAGEREF _Toc99392298 \h </w:instrText>
            </w:r>
            <w:r w:rsidR="003D52BF">
              <w:rPr>
                <w:noProof/>
                <w:webHidden/>
              </w:rPr>
            </w:r>
            <w:r w:rsidR="003D52BF">
              <w:rPr>
                <w:noProof/>
                <w:webHidden/>
              </w:rPr>
              <w:fldChar w:fldCharType="separate"/>
            </w:r>
            <w:r w:rsidR="00D47C99">
              <w:rPr>
                <w:noProof/>
                <w:webHidden/>
              </w:rPr>
              <w:t>25</w:t>
            </w:r>
            <w:r w:rsidR="003D52BF">
              <w:rPr>
                <w:noProof/>
                <w:webHidden/>
              </w:rPr>
              <w:fldChar w:fldCharType="end"/>
            </w:r>
          </w:hyperlink>
        </w:p>
        <w:p w14:paraId="441D0BB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299"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9 - Trabalhando com as primas</w:t>
            </w:r>
            <w:r w:rsidR="003D52BF">
              <w:rPr>
                <w:noProof/>
                <w:webHidden/>
              </w:rPr>
              <w:tab/>
            </w:r>
            <w:r w:rsidR="003D52BF">
              <w:rPr>
                <w:noProof/>
                <w:webHidden/>
              </w:rPr>
              <w:fldChar w:fldCharType="begin"/>
            </w:r>
            <w:r w:rsidR="003D52BF">
              <w:rPr>
                <w:noProof/>
                <w:webHidden/>
              </w:rPr>
              <w:instrText xml:space="preserve"> PAGEREF _Toc99392299 \h </w:instrText>
            </w:r>
            <w:r w:rsidR="003D52BF">
              <w:rPr>
                <w:noProof/>
                <w:webHidden/>
              </w:rPr>
            </w:r>
            <w:r w:rsidR="003D52BF">
              <w:rPr>
                <w:noProof/>
                <w:webHidden/>
              </w:rPr>
              <w:fldChar w:fldCharType="separate"/>
            </w:r>
            <w:r w:rsidR="00D47C99">
              <w:rPr>
                <w:noProof/>
                <w:webHidden/>
              </w:rPr>
              <w:t>26</w:t>
            </w:r>
            <w:r w:rsidR="003D52BF">
              <w:rPr>
                <w:noProof/>
                <w:webHidden/>
              </w:rPr>
              <w:fldChar w:fldCharType="end"/>
            </w:r>
          </w:hyperlink>
        </w:p>
        <w:p w14:paraId="29587D19" w14:textId="77777777" w:rsidR="003D52BF" w:rsidRDefault="000B7A75">
          <w:pPr>
            <w:pStyle w:val="Sumrio1"/>
            <w:rPr>
              <w:rFonts w:asciiTheme="minorHAnsi" w:eastAsiaTheme="minorEastAsia" w:hAnsiTheme="minorHAnsi" w:cstheme="minorBidi"/>
              <w:noProof/>
              <w:szCs w:val="22"/>
              <w:lang w:eastAsia="pt-BR"/>
            </w:rPr>
          </w:pPr>
          <w:hyperlink w:anchor="_Toc99392300" w:history="1">
            <w:r w:rsidR="003D52BF" w:rsidRPr="00604888">
              <w:rPr>
                <w:rStyle w:val="Hyperlink"/>
                <w:rFonts w:cs="Arial"/>
                <w:noProof/>
              </w:rPr>
              <w:t>9 - Intensidade:</w:t>
            </w:r>
            <w:r w:rsidR="003D52BF">
              <w:rPr>
                <w:noProof/>
                <w:webHidden/>
              </w:rPr>
              <w:tab/>
            </w:r>
            <w:r w:rsidR="003D52BF">
              <w:rPr>
                <w:noProof/>
                <w:webHidden/>
              </w:rPr>
              <w:fldChar w:fldCharType="begin"/>
            </w:r>
            <w:r w:rsidR="003D52BF">
              <w:rPr>
                <w:noProof/>
                <w:webHidden/>
              </w:rPr>
              <w:instrText xml:space="preserve"> PAGEREF _Toc99392300 \h </w:instrText>
            </w:r>
            <w:r w:rsidR="003D52BF">
              <w:rPr>
                <w:noProof/>
                <w:webHidden/>
              </w:rPr>
            </w:r>
            <w:r w:rsidR="003D52BF">
              <w:rPr>
                <w:noProof/>
                <w:webHidden/>
              </w:rPr>
              <w:fldChar w:fldCharType="separate"/>
            </w:r>
            <w:r w:rsidR="00D47C99">
              <w:rPr>
                <w:noProof/>
                <w:webHidden/>
              </w:rPr>
              <w:t>28</w:t>
            </w:r>
            <w:r w:rsidR="003D52BF">
              <w:rPr>
                <w:noProof/>
                <w:webHidden/>
              </w:rPr>
              <w:fldChar w:fldCharType="end"/>
            </w:r>
          </w:hyperlink>
        </w:p>
        <w:p w14:paraId="42C3F256"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01"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10 - Sons fortes e pianos</w:t>
            </w:r>
            <w:r w:rsidR="003D52BF">
              <w:rPr>
                <w:noProof/>
                <w:webHidden/>
              </w:rPr>
              <w:tab/>
            </w:r>
            <w:r w:rsidR="003D52BF">
              <w:rPr>
                <w:noProof/>
                <w:webHidden/>
              </w:rPr>
              <w:fldChar w:fldCharType="begin"/>
            </w:r>
            <w:r w:rsidR="003D52BF">
              <w:rPr>
                <w:noProof/>
                <w:webHidden/>
              </w:rPr>
              <w:instrText xml:space="preserve"> PAGEREF _Toc99392301 \h </w:instrText>
            </w:r>
            <w:r w:rsidR="003D52BF">
              <w:rPr>
                <w:noProof/>
                <w:webHidden/>
              </w:rPr>
            </w:r>
            <w:r w:rsidR="003D52BF">
              <w:rPr>
                <w:noProof/>
                <w:webHidden/>
              </w:rPr>
              <w:fldChar w:fldCharType="separate"/>
            </w:r>
            <w:r w:rsidR="00D47C99">
              <w:rPr>
                <w:noProof/>
                <w:webHidden/>
              </w:rPr>
              <w:t>28</w:t>
            </w:r>
            <w:r w:rsidR="003D52BF">
              <w:rPr>
                <w:noProof/>
                <w:webHidden/>
              </w:rPr>
              <w:fldChar w:fldCharType="end"/>
            </w:r>
          </w:hyperlink>
        </w:p>
        <w:p w14:paraId="7234A74E" w14:textId="77777777" w:rsidR="003D52BF" w:rsidRDefault="000B7A75">
          <w:pPr>
            <w:pStyle w:val="Sumrio1"/>
            <w:rPr>
              <w:rFonts w:asciiTheme="minorHAnsi" w:eastAsiaTheme="minorEastAsia" w:hAnsiTheme="minorHAnsi" w:cstheme="minorBidi"/>
              <w:noProof/>
              <w:szCs w:val="22"/>
              <w:lang w:eastAsia="pt-BR"/>
            </w:rPr>
          </w:pPr>
          <w:hyperlink w:anchor="_Toc99392302" w:history="1">
            <w:r w:rsidR="003D52BF" w:rsidRPr="00604888">
              <w:rPr>
                <w:rStyle w:val="Hyperlink"/>
                <w:rFonts w:cs="Arial"/>
                <w:noProof/>
              </w:rPr>
              <w:t>10 - Timbre:</w:t>
            </w:r>
            <w:r w:rsidR="003D52BF">
              <w:rPr>
                <w:noProof/>
                <w:webHidden/>
              </w:rPr>
              <w:tab/>
            </w:r>
            <w:r w:rsidR="003D52BF">
              <w:rPr>
                <w:noProof/>
                <w:webHidden/>
              </w:rPr>
              <w:fldChar w:fldCharType="begin"/>
            </w:r>
            <w:r w:rsidR="003D52BF">
              <w:rPr>
                <w:noProof/>
                <w:webHidden/>
              </w:rPr>
              <w:instrText xml:space="preserve"> PAGEREF _Toc99392302 \h </w:instrText>
            </w:r>
            <w:r w:rsidR="003D52BF">
              <w:rPr>
                <w:noProof/>
                <w:webHidden/>
              </w:rPr>
            </w:r>
            <w:r w:rsidR="003D52BF">
              <w:rPr>
                <w:noProof/>
                <w:webHidden/>
              </w:rPr>
              <w:fldChar w:fldCharType="separate"/>
            </w:r>
            <w:r w:rsidR="00D47C99">
              <w:rPr>
                <w:noProof/>
                <w:webHidden/>
              </w:rPr>
              <w:t>30</w:t>
            </w:r>
            <w:r w:rsidR="003D52BF">
              <w:rPr>
                <w:noProof/>
                <w:webHidden/>
              </w:rPr>
              <w:fldChar w:fldCharType="end"/>
            </w:r>
          </w:hyperlink>
        </w:p>
        <w:p w14:paraId="690341E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03"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11 – Diferentes timbres no violão</w:t>
            </w:r>
            <w:r w:rsidR="003D52BF">
              <w:rPr>
                <w:noProof/>
                <w:webHidden/>
              </w:rPr>
              <w:tab/>
            </w:r>
            <w:r w:rsidR="003D52BF">
              <w:rPr>
                <w:noProof/>
                <w:webHidden/>
              </w:rPr>
              <w:fldChar w:fldCharType="begin"/>
            </w:r>
            <w:r w:rsidR="003D52BF">
              <w:rPr>
                <w:noProof/>
                <w:webHidden/>
              </w:rPr>
              <w:instrText xml:space="preserve"> PAGEREF _Toc99392303 \h </w:instrText>
            </w:r>
            <w:r w:rsidR="003D52BF">
              <w:rPr>
                <w:noProof/>
                <w:webHidden/>
              </w:rPr>
            </w:r>
            <w:r w:rsidR="003D52BF">
              <w:rPr>
                <w:noProof/>
                <w:webHidden/>
              </w:rPr>
              <w:fldChar w:fldCharType="separate"/>
            </w:r>
            <w:r w:rsidR="00D47C99">
              <w:rPr>
                <w:noProof/>
                <w:webHidden/>
              </w:rPr>
              <w:t>30</w:t>
            </w:r>
            <w:r w:rsidR="003D52BF">
              <w:rPr>
                <w:noProof/>
                <w:webHidden/>
              </w:rPr>
              <w:fldChar w:fldCharType="end"/>
            </w:r>
          </w:hyperlink>
        </w:p>
        <w:p w14:paraId="3D047B1C"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04"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12 - Cada dedo na sua corda</w:t>
            </w:r>
            <w:r w:rsidR="003D52BF">
              <w:rPr>
                <w:noProof/>
                <w:webHidden/>
              </w:rPr>
              <w:tab/>
            </w:r>
            <w:r w:rsidR="003D52BF">
              <w:rPr>
                <w:noProof/>
                <w:webHidden/>
              </w:rPr>
              <w:fldChar w:fldCharType="begin"/>
            </w:r>
            <w:r w:rsidR="003D52BF">
              <w:rPr>
                <w:noProof/>
                <w:webHidden/>
              </w:rPr>
              <w:instrText xml:space="preserve"> PAGEREF _Toc99392304 \h </w:instrText>
            </w:r>
            <w:r w:rsidR="003D52BF">
              <w:rPr>
                <w:noProof/>
                <w:webHidden/>
              </w:rPr>
            </w:r>
            <w:r w:rsidR="003D52BF">
              <w:rPr>
                <w:noProof/>
                <w:webHidden/>
              </w:rPr>
              <w:fldChar w:fldCharType="separate"/>
            </w:r>
            <w:r w:rsidR="00D47C99">
              <w:rPr>
                <w:noProof/>
                <w:webHidden/>
              </w:rPr>
              <w:t>31</w:t>
            </w:r>
            <w:r w:rsidR="003D52BF">
              <w:rPr>
                <w:noProof/>
                <w:webHidden/>
              </w:rPr>
              <w:fldChar w:fldCharType="end"/>
            </w:r>
          </w:hyperlink>
        </w:p>
        <w:p w14:paraId="6FF3B77D" w14:textId="77777777" w:rsidR="003D52BF" w:rsidRDefault="000B7A75">
          <w:pPr>
            <w:pStyle w:val="Sumrio1"/>
            <w:rPr>
              <w:rFonts w:asciiTheme="minorHAnsi" w:eastAsiaTheme="minorEastAsia" w:hAnsiTheme="minorHAnsi" w:cstheme="minorBidi"/>
              <w:noProof/>
              <w:szCs w:val="22"/>
              <w:lang w:eastAsia="pt-BR"/>
            </w:rPr>
          </w:pPr>
          <w:hyperlink w:anchor="_Toc99392305" w:history="1">
            <w:r w:rsidR="003D52BF" w:rsidRPr="00604888">
              <w:rPr>
                <w:rStyle w:val="Hyperlink"/>
                <w:rFonts w:cs="Arial"/>
                <w:noProof/>
              </w:rPr>
              <w:t>11 - Aprofundando um pouco mais nos intervalos:</w:t>
            </w:r>
            <w:r w:rsidR="003D52BF">
              <w:rPr>
                <w:noProof/>
                <w:webHidden/>
              </w:rPr>
              <w:tab/>
            </w:r>
            <w:r w:rsidR="003D52BF">
              <w:rPr>
                <w:noProof/>
                <w:webHidden/>
              </w:rPr>
              <w:fldChar w:fldCharType="begin"/>
            </w:r>
            <w:r w:rsidR="003D52BF">
              <w:rPr>
                <w:noProof/>
                <w:webHidden/>
              </w:rPr>
              <w:instrText xml:space="preserve"> PAGEREF _Toc99392305 \h </w:instrText>
            </w:r>
            <w:r w:rsidR="003D52BF">
              <w:rPr>
                <w:noProof/>
                <w:webHidden/>
              </w:rPr>
            </w:r>
            <w:r w:rsidR="003D52BF">
              <w:rPr>
                <w:noProof/>
                <w:webHidden/>
              </w:rPr>
              <w:fldChar w:fldCharType="separate"/>
            </w:r>
            <w:r w:rsidR="00D47C99">
              <w:rPr>
                <w:noProof/>
                <w:webHidden/>
              </w:rPr>
              <w:t>32</w:t>
            </w:r>
            <w:r w:rsidR="003D52BF">
              <w:rPr>
                <w:noProof/>
                <w:webHidden/>
              </w:rPr>
              <w:fldChar w:fldCharType="end"/>
            </w:r>
          </w:hyperlink>
        </w:p>
        <w:p w14:paraId="73D319D6"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06" w:history="1">
            <w:r w:rsidR="003D52BF" w:rsidRPr="00604888">
              <w:rPr>
                <w:rStyle w:val="Hyperlink"/>
                <w:bCs/>
                <w:noProof/>
                <w:kern w:val="36"/>
                <w:lang w:eastAsia="pt-BR"/>
              </w:rPr>
              <w:t>11.1 - Tipos de Intervalos:</w:t>
            </w:r>
            <w:r w:rsidR="003D52BF">
              <w:rPr>
                <w:noProof/>
                <w:webHidden/>
              </w:rPr>
              <w:tab/>
            </w:r>
            <w:r w:rsidR="003D52BF">
              <w:rPr>
                <w:noProof/>
                <w:webHidden/>
              </w:rPr>
              <w:fldChar w:fldCharType="begin"/>
            </w:r>
            <w:r w:rsidR="003D52BF">
              <w:rPr>
                <w:noProof/>
                <w:webHidden/>
              </w:rPr>
              <w:instrText xml:space="preserve"> PAGEREF _Toc99392306 \h </w:instrText>
            </w:r>
            <w:r w:rsidR="003D52BF">
              <w:rPr>
                <w:noProof/>
                <w:webHidden/>
              </w:rPr>
            </w:r>
            <w:r w:rsidR="003D52BF">
              <w:rPr>
                <w:noProof/>
                <w:webHidden/>
              </w:rPr>
              <w:fldChar w:fldCharType="separate"/>
            </w:r>
            <w:r w:rsidR="00D47C99">
              <w:rPr>
                <w:noProof/>
                <w:webHidden/>
              </w:rPr>
              <w:t>32</w:t>
            </w:r>
            <w:r w:rsidR="003D52BF">
              <w:rPr>
                <w:noProof/>
                <w:webHidden/>
              </w:rPr>
              <w:fldChar w:fldCharType="end"/>
            </w:r>
          </w:hyperlink>
        </w:p>
        <w:p w14:paraId="04932872"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07" w:history="1">
            <w:r w:rsidR="003D52BF" w:rsidRPr="00604888">
              <w:rPr>
                <w:rStyle w:val="Hyperlink"/>
                <w:bCs/>
                <w:noProof/>
                <w:kern w:val="36"/>
                <w:lang w:eastAsia="pt-BR"/>
              </w:rPr>
              <w:t>11.2 - Intervalos - Nomes</w:t>
            </w:r>
            <w:r w:rsidR="003D52BF">
              <w:rPr>
                <w:noProof/>
                <w:webHidden/>
              </w:rPr>
              <w:tab/>
            </w:r>
            <w:r w:rsidR="003D52BF">
              <w:rPr>
                <w:noProof/>
                <w:webHidden/>
              </w:rPr>
              <w:fldChar w:fldCharType="begin"/>
            </w:r>
            <w:r w:rsidR="003D52BF">
              <w:rPr>
                <w:noProof/>
                <w:webHidden/>
              </w:rPr>
              <w:instrText xml:space="preserve"> PAGEREF _Toc99392307 \h </w:instrText>
            </w:r>
            <w:r w:rsidR="003D52BF">
              <w:rPr>
                <w:noProof/>
                <w:webHidden/>
              </w:rPr>
            </w:r>
            <w:r w:rsidR="003D52BF">
              <w:rPr>
                <w:noProof/>
                <w:webHidden/>
              </w:rPr>
              <w:fldChar w:fldCharType="separate"/>
            </w:r>
            <w:r w:rsidR="00D47C99">
              <w:rPr>
                <w:noProof/>
                <w:webHidden/>
              </w:rPr>
              <w:t>33</w:t>
            </w:r>
            <w:r w:rsidR="003D52BF">
              <w:rPr>
                <w:noProof/>
                <w:webHidden/>
              </w:rPr>
              <w:fldChar w:fldCharType="end"/>
            </w:r>
          </w:hyperlink>
        </w:p>
        <w:p w14:paraId="1C83611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08"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13 - Preparação para leitura Musical</w:t>
            </w:r>
            <w:r w:rsidR="003D52BF">
              <w:rPr>
                <w:noProof/>
                <w:webHidden/>
              </w:rPr>
              <w:tab/>
            </w:r>
            <w:r w:rsidR="003D52BF">
              <w:rPr>
                <w:noProof/>
                <w:webHidden/>
              </w:rPr>
              <w:fldChar w:fldCharType="begin"/>
            </w:r>
            <w:r w:rsidR="003D52BF">
              <w:rPr>
                <w:noProof/>
                <w:webHidden/>
              </w:rPr>
              <w:instrText xml:space="preserve"> PAGEREF _Toc99392308 \h </w:instrText>
            </w:r>
            <w:r w:rsidR="003D52BF">
              <w:rPr>
                <w:noProof/>
                <w:webHidden/>
              </w:rPr>
            </w:r>
            <w:r w:rsidR="003D52BF">
              <w:rPr>
                <w:noProof/>
                <w:webHidden/>
              </w:rPr>
              <w:fldChar w:fldCharType="separate"/>
            </w:r>
            <w:r w:rsidR="00D47C99">
              <w:rPr>
                <w:noProof/>
                <w:webHidden/>
              </w:rPr>
              <w:t>34</w:t>
            </w:r>
            <w:r w:rsidR="003D52BF">
              <w:rPr>
                <w:noProof/>
                <w:webHidden/>
              </w:rPr>
              <w:fldChar w:fldCharType="end"/>
            </w:r>
          </w:hyperlink>
        </w:p>
        <w:p w14:paraId="772FF090" w14:textId="77777777" w:rsidR="003D52BF" w:rsidRDefault="000B7A75">
          <w:pPr>
            <w:pStyle w:val="Sumrio1"/>
            <w:rPr>
              <w:rFonts w:asciiTheme="minorHAnsi" w:eastAsiaTheme="minorEastAsia" w:hAnsiTheme="minorHAnsi" w:cstheme="minorBidi"/>
              <w:noProof/>
              <w:szCs w:val="22"/>
              <w:lang w:eastAsia="pt-BR"/>
            </w:rPr>
          </w:pPr>
          <w:hyperlink w:anchor="_Toc99392309" w:history="1">
            <w:r w:rsidR="003D52BF" w:rsidRPr="00604888">
              <w:rPr>
                <w:rStyle w:val="Hyperlink"/>
                <w:rFonts w:cs="Arial"/>
                <w:noProof/>
              </w:rPr>
              <w:t>12 – Notação Musical:</w:t>
            </w:r>
            <w:r w:rsidR="003D52BF">
              <w:rPr>
                <w:noProof/>
                <w:webHidden/>
              </w:rPr>
              <w:tab/>
            </w:r>
            <w:r w:rsidR="003D52BF">
              <w:rPr>
                <w:noProof/>
                <w:webHidden/>
              </w:rPr>
              <w:fldChar w:fldCharType="begin"/>
            </w:r>
            <w:r w:rsidR="003D52BF">
              <w:rPr>
                <w:noProof/>
                <w:webHidden/>
              </w:rPr>
              <w:instrText xml:space="preserve"> PAGEREF _Toc99392309 \h </w:instrText>
            </w:r>
            <w:r w:rsidR="003D52BF">
              <w:rPr>
                <w:noProof/>
                <w:webHidden/>
              </w:rPr>
            </w:r>
            <w:r w:rsidR="003D52BF">
              <w:rPr>
                <w:noProof/>
                <w:webHidden/>
              </w:rPr>
              <w:fldChar w:fldCharType="separate"/>
            </w:r>
            <w:r w:rsidR="00D47C99">
              <w:rPr>
                <w:noProof/>
                <w:webHidden/>
              </w:rPr>
              <w:t>36</w:t>
            </w:r>
            <w:r w:rsidR="003D52BF">
              <w:rPr>
                <w:noProof/>
                <w:webHidden/>
              </w:rPr>
              <w:fldChar w:fldCharType="end"/>
            </w:r>
          </w:hyperlink>
        </w:p>
        <w:p w14:paraId="052CBC47" w14:textId="77777777" w:rsidR="003D52BF" w:rsidRDefault="000B7A75">
          <w:pPr>
            <w:pStyle w:val="Sumrio1"/>
            <w:rPr>
              <w:rFonts w:asciiTheme="minorHAnsi" w:eastAsiaTheme="minorEastAsia" w:hAnsiTheme="minorHAnsi" w:cstheme="minorBidi"/>
              <w:noProof/>
              <w:szCs w:val="22"/>
              <w:lang w:eastAsia="pt-BR"/>
            </w:rPr>
          </w:pPr>
          <w:hyperlink w:anchor="_Toc99392310" w:history="1">
            <w:r w:rsidR="003D52BF" w:rsidRPr="00604888">
              <w:rPr>
                <w:rStyle w:val="Hyperlink"/>
                <w:rFonts w:cs="Arial"/>
                <w:noProof/>
              </w:rPr>
              <w:t>13 - Compasso:</w:t>
            </w:r>
            <w:r w:rsidR="003D52BF">
              <w:rPr>
                <w:noProof/>
                <w:webHidden/>
              </w:rPr>
              <w:tab/>
            </w:r>
            <w:r w:rsidR="003D52BF">
              <w:rPr>
                <w:noProof/>
                <w:webHidden/>
              </w:rPr>
              <w:fldChar w:fldCharType="begin"/>
            </w:r>
            <w:r w:rsidR="003D52BF">
              <w:rPr>
                <w:noProof/>
                <w:webHidden/>
              </w:rPr>
              <w:instrText xml:space="preserve"> PAGEREF _Toc99392310 \h </w:instrText>
            </w:r>
            <w:r w:rsidR="003D52BF">
              <w:rPr>
                <w:noProof/>
                <w:webHidden/>
              </w:rPr>
            </w:r>
            <w:r w:rsidR="003D52BF">
              <w:rPr>
                <w:noProof/>
                <w:webHidden/>
              </w:rPr>
              <w:fldChar w:fldCharType="separate"/>
            </w:r>
            <w:r w:rsidR="00D47C99">
              <w:rPr>
                <w:noProof/>
                <w:webHidden/>
              </w:rPr>
              <w:t>38</w:t>
            </w:r>
            <w:r w:rsidR="003D52BF">
              <w:rPr>
                <w:noProof/>
                <w:webHidden/>
              </w:rPr>
              <w:fldChar w:fldCharType="end"/>
            </w:r>
          </w:hyperlink>
        </w:p>
        <w:p w14:paraId="203F9BEE" w14:textId="77777777" w:rsidR="003D52BF" w:rsidRDefault="000B7A75">
          <w:pPr>
            <w:pStyle w:val="Sumrio1"/>
            <w:rPr>
              <w:rFonts w:asciiTheme="minorHAnsi" w:eastAsiaTheme="minorEastAsia" w:hAnsiTheme="minorHAnsi" w:cstheme="minorBidi"/>
              <w:noProof/>
              <w:szCs w:val="22"/>
              <w:lang w:eastAsia="pt-BR"/>
            </w:rPr>
          </w:pPr>
          <w:hyperlink w:anchor="_Toc99392311" w:history="1">
            <w:r w:rsidR="003D52BF" w:rsidRPr="00604888">
              <w:rPr>
                <w:rStyle w:val="Hyperlink"/>
                <w:rFonts w:cs="Arial"/>
                <w:noProof/>
              </w:rPr>
              <w:t>14 - Fórmula de compasso:</w:t>
            </w:r>
            <w:r w:rsidR="003D52BF">
              <w:rPr>
                <w:noProof/>
                <w:webHidden/>
              </w:rPr>
              <w:tab/>
            </w:r>
            <w:r w:rsidR="003D52BF">
              <w:rPr>
                <w:noProof/>
                <w:webHidden/>
              </w:rPr>
              <w:fldChar w:fldCharType="begin"/>
            </w:r>
            <w:r w:rsidR="003D52BF">
              <w:rPr>
                <w:noProof/>
                <w:webHidden/>
              </w:rPr>
              <w:instrText xml:space="preserve"> PAGEREF _Toc99392311 \h </w:instrText>
            </w:r>
            <w:r w:rsidR="003D52BF">
              <w:rPr>
                <w:noProof/>
                <w:webHidden/>
              </w:rPr>
            </w:r>
            <w:r w:rsidR="003D52BF">
              <w:rPr>
                <w:noProof/>
                <w:webHidden/>
              </w:rPr>
              <w:fldChar w:fldCharType="separate"/>
            </w:r>
            <w:r w:rsidR="00D47C99">
              <w:rPr>
                <w:noProof/>
                <w:webHidden/>
              </w:rPr>
              <w:t>39</w:t>
            </w:r>
            <w:r w:rsidR="003D52BF">
              <w:rPr>
                <w:noProof/>
                <w:webHidden/>
              </w:rPr>
              <w:fldChar w:fldCharType="end"/>
            </w:r>
          </w:hyperlink>
        </w:p>
        <w:p w14:paraId="434DAC6A"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12"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14 - Tocando as cordas simultaneamente</w:t>
            </w:r>
            <w:r w:rsidR="003D52BF">
              <w:rPr>
                <w:noProof/>
                <w:webHidden/>
              </w:rPr>
              <w:tab/>
            </w:r>
            <w:r w:rsidR="003D52BF">
              <w:rPr>
                <w:noProof/>
                <w:webHidden/>
              </w:rPr>
              <w:fldChar w:fldCharType="begin"/>
            </w:r>
            <w:r w:rsidR="003D52BF">
              <w:rPr>
                <w:noProof/>
                <w:webHidden/>
              </w:rPr>
              <w:instrText xml:space="preserve"> PAGEREF _Toc99392312 \h </w:instrText>
            </w:r>
            <w:r w:rsidR="003D52BF">
              <w:rPr>
                <w:noProof/>
                <w:webHidden/>
              </w:rPr>
            </w:r>
            <w:r w:rsidR="003D52BF">
              <w:rPr>
                <w:noProof/>
                <w:webHidden/>
              </w:rPr>
              <w:fldChar w:fldCharType="separate"/>
            </w:r>
            <w:r w:rsidR="00D47C99">
              <w:rPr>
                <w:noProof/>
                <w:webHidden/>
              </w:rPr>
              <w:t>41</w:t>
            </w:r>
            <w:r w:rsidR="003D52BF">
              <w:rPr>
                <w:noProof/>
                <w:webHidden/>
              </w:rPr>
              <w:fldChar w:fldCharType="end"/>
            </w:r>
          </w:hyperlink>
        </w:p>
        <w:p w14:paraId="15DC25C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13" w:history="1">
            <w:r w:rsidR="003D52BF" w:rsidRPr="00604888">
              <w:rPr>
                <w:rStyle w:val="Hyperlink"/>
                <w:rFonts w:ascii="Arial Black" w:hAnsi="Arial Black"/>
                <w:noProof/>
              </w:rPr>
              <w:t>O Sapo Não Lava o Pé</w:t>
            </w:r>
            <w:r w:rsidR="003D52BF">
              <w:rPr>
                <w:noProof/>
                <w:webHidden/>
              </w:rPr>
              <w:tab/>
            </w:r>
            <w:r w:rsidR="003D52BF">
              <w:rPr>
                <w:noProof/>
                <w:webHidden/>
              </w:rPr>
              <w:fldChar w:fldCharType="begin"/>
            </w:r>
            <w:r w:rsidR="003D52BF">
              <w:rPr>
                <w:noProof/>
                <w:webHidden/>
              </w:rPr>
              <w:instrText xml:space="preserve"> PAGEREF _Toc99392313 \h </w:instrText>
            </w:r>
            <w:r w:rsidR="003D52BF">
              <w:rPr>
                <w:noProof/>
                <w:webHidden/>
              </w:rPr>
            </w:r>
            <w:r w:rsidR="003D52BF">
              <w:rPr>
                <w:noProof/>
                <w:webHidden/>
              </w:rPr>
              <w:fldChar w:fldCharType="separate"/>
            </w:r>
            <w:r w:rsidR="00D47C99">
              <w:rPr>
                <w:noProof/>
                <w:webHidden/>
              </w:rPr>
              <w:t>43</w:t>
            </w:r>
            <w:r w:rsidR="003D52BF">
              <w:rPr>
                <w:noProof/>
                <w:webHidden/>
              </w:rPr>
              <w:fldChar w:fldCharType="end"/>
            </w:r>
          </w:hyperlink>
        </w:p>
        <w:p w14:paraId="39A1A014" w14:textId="77777777" w:rsidR="003D52BF" w:rsidRDefault="000B7A75">
          <w:pPr>
            <w:pStyle w:val="Sumrio1"/>
            <w:rPr>
              <w:rFonts w:asciiTheme="minorHAnsi" w:eastAsiaTheme="minorEastAsia" w:hAnsiTheme="minorHAnsi" w:cstheme="minorBidi"/>
              <w:noProof/>
              <w:szCs w:val="22"/>
              <w:lang w:eastAsia="pt-BR"/>
            </w:rPr>
          </w:pPr>
          <w:hyperlink w:anchor="_Toc99392314" w:history="1">
            <w:r w:rsidR="003D52BF" w:rsidRPr="00604888">
              <w:rPr>
                <w:rStyle w:val="Hyperlink"/>
                <w:rFonts w:cs="Arial"/>
                <w:noProof/>
              </w:rPr>
              <w:t>15 - Tablatura:</w:t>
            </w:r>
            <w:r w:rsidR="003D52BF">
              <w:rPr>
                <w:noProof/>
                <w:webHidden/>
              </w:rPr>
              <w:tab/>
            </w:r>
            <w:r w:rsidR="003D52BF">
              <w:rPr>
                <w:noProof/>
                <w:webHidden/>
              </w:rPr>
              <w:fldChar w:fldCharType="begin"/>
            </w:r>
            <w:r w:rsidR="003D52BF">
              <w:rPr>
                <w:noProof/>
                <w:webHidden/>
              </w:rPr>
              <w:instrText xml:space="preserve"> PAGEREF _Toc99392314 \h </w:instrText>
            </w:r>
            <w:r w:rsidR="003D52BF">
              <w:rPr>
                <w:noProof/>
                <w:webHidden/>
              </w:rPr>
            </w:r>
            <w:r w:rsidR="003D52BF">
              <w:rPr>
                <w:noProof/>
                <w:webHidden/>
              </w:rPr>
              <w:fldChar w:fldCharType="separate"/>
            </w:r>
            <w:r w:rsidR="00D47C99">
              <w:rPr>
                <w:noProof/>
                <w:webHidden/>
              </w:rPr>
              <w:t>44</w:t>
            </w:r>
            <w:r w:rsidR="003D52BF">
              <w:rPr>
                <w:noProof/>
                <w:webHidden/>
              </w:rPr>
              <w:fldChar w:fldCharType="end"/>
            </w:r>
          </w:hyperlink>
        </w:p>
        <w:p w14:paraId="0886EAD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15"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15 - Simultâneo para a mão esquerda e direita no violão</w:t>
            </w:r>
            <w:r w:rsidR="003D52BF">
              <w:rPr>
                <w:noProof/>
                <w:webHidden/>
              </w:rPr>
              <w:tab/>
            </w:r>
            <w:r w:rsidR="003D52BF">
              <w:rPr>
                <w:noProof/>
                <w:webHidden/>
              </w:rPr>
              <w:fldChar w:fldCharType="begin"/>
            </w:r>
            <w:r w:rsidR="003D52BF">
              <w:rPr>
                <w:noProof/>
                <w:webHidden/>
              </w:rPr>
              <w:instrText xml:space="preserve"> PAGEREF _Toc99392315 \h </w:instrText>
            </w:r>
            <w:r w:rsidR="003D52BF">
              <w:rPr>
                <w:noProof/>
                <w:webHidden/>
              </w:rPr>
            </w:r>
            <w:r w:rsidR="003D52BF">
              <w:rPr>
                <w:noProof/>
                <w:webHidden/>
              </w:rPr>
              <w:fldChar w:fldCharType="separate"/>
            </w:r>
            <w:r w:rsidR="00D47C99">
              <w:rPr>
                <w:noProof/>
                <w:webHidden/>
              </w:rPr>
              <w:t>44</w:t>
            </w:r>
            <w:r w:rsidR="003D52BF">
              <w:rPr>
                <w:noProof/>
                <w:webHidden/>
              </w:rPr>
              <w:fldChar w:fldCharType="end"/>
            </w:r>
          </w:hyperlink>
        </w:p>
        <w:p w14:paraId="3AED2B0E" w14:textId="77777777" w:rsidR="003D52BF" w:rsidRDefault="000B7A75">
          <w:pPr>
            <w:pStyle w:val="Sumrio1"/>
            <w:rPr>
              <w:rFonts w:asciiTheme="minorHAnsi" w:eastAsiaTheme="minorEastAsia" w:hAnsiTheme="minorHAnsi" w:cstheme="minorBidi"/>
              <w:noProof/>
              <w:szCs w:val="22"/>
              <w:lang w:eastAsia="pt-BR"/>
            </w:rPr>
          </w:pPr>
          <w:hyperlink w:anchor="_Toc99392316" w:history="1">
            <w:r w:rsidR="003D52BF" w:rsidRPr="00604888">
              <w:rPr>
                <w:rStyle w:val="Hyperlink"/>
                <w:rFonts w:cs="Arial"/>
                <w:noProof/>
              </w:rPr>
              <w:t>16 - Acordes:</w:t>
            </w:r>
            <w:r w:rsidR="003D52BF">
              <w:rPr>
                <w:noProof/>
                <w:webHidden/>
              </w:rPr>
              <w:tab/>
            </w:r>
            <w:r w:rsidR="003D52BF">
              <w:rPr>
                <w:noProof/>
                <w:webHidden/>
              </w:rPr>
              <w:fldChar w:fldCharType="begin"/>
            </w:r>
            <w:r w:rsidR="003D52BF">
              <w:rPr>
                <w:noProof/>
                <w:webHidden/>
              </w:rPr>
              <w:instrText xml:space="preserve"> PAGEREF _Toc99392316 \h </w:instrText>
            </w:r>
            <w:r w:rsidR="003D52BF">
              <w:rPr>
                <w:noProof/>
                <w:webHidden/>
              </w:rPr>
            </w:r>
            <w:r w:rsidR="003D52BF">
              <w:rPr>
                <w:noProof/>
                <w:webHidden/>
              </w:rPr>
              <w:fldChar w:fldCharType="separate"/>
            </w:r>
            <w:r w:rsidR="00D47C99">
              <w:rPr>
                <w:noProof/>
                <w:webHidden/>
              </w:rPr>
              <w:t>48</w:t>
            </w:r>
            <w:r w:rsidR="003D52BF">
              <w:rPr>
                <w:noProof/>
                <w:webHidden/>
              </w:rPr>
              <w:fldChar w:fldCharType="end"/>
            </w:r>
          </w:hyperlink>
        </w:p>
        <w:p w14:paraId="37997AD9"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17" w:history="1">
            <w:r w:rsidR="003D52BF" w:rsidRPr="00604888">
              <w:rPr>
                <w:rStyle w:val="Hyperlink"/>
                <w:bCs/>
                <w:noProof/>
                <w:kern w:val="36"/>
                <w:lang w:eastAsia="pt-BR"/>
              </w:rPr>
              <w:t>16.1 - Estudando um pouco mais sobre acordes...</w:t>
            </w:r>
            <w:r w:rsidR="003D52BF">
              <w:rPr>
                <w:noProof/>
                <w:webHidden/>
              </w:rPr>
              <w:tab/>
            </w:r>
            <w:r w:rsidR="003D52BF">
              <w:rPr>
                <w:noProof/>
                <w:webHidden/>
              </w:rPr>
              <w:fldChar w:fldCharType="begin"/>
            </w:r>
            <w:r w:rsidR="003D52BF">
              <w:rPr>
                <w:noProof/>
                <w:webHidden/>
              </w:rPr>
              <w:instrText xml:space="preserve"> PAGEREF _Toc99392317 \h </w:instrText>
            </w:r>
            <w:r w:rsidR="003D52BF">
              <w:rPr>
                <w:noProof/>
                <w:webHidden/>
              </w:rPr>
            </w:r>
            <w:r w:rsidR="003D52BF">
              <w:rPr>
                <w:noProof/>
                <w:webHidden/>
              </w:rPr>
              <w:fldChar w:fldCharType="separate"/>
            </w:r>
            <w:r w:rsidR="00D47C99">
              <w:rPr>
                <w:noProof/>
                <w:webHidden/>
              </w:rPr>
              <w:t>48</w:t>
            </w:r>
            <w:r w:rsidR="003D52BF">
              <w:rPr>
                <w:noProof/>
                <w:webHidden/>
              </w:rPr>
              <w:fldChar w:fldCharType="end"/>
            </w:r>
          </w:hyperlink>
        </w:p>
        <w:p w14:paraId="160AAA9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18"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16 - Formando acordes maiores</w:t>
            </w:r>
            <w:r w:rsidR="003D52BF">
              <w:rPr>
                <w:noProof/>
                <w:webHidden/>
              </w:rPr>
              <w:tab/>
            </w:r>
            <w:r w:rsidR="003D52BF">
              <w:rPr>
                <w:noProof/>
                <w:webHidden/>
              </w:rPr>
              <w:fldChar w:fldCharType="begin"/>
            </w:r>
            <w:r w:rsidR="003D52BF">
              <w:rPr>
                <w:noProof/>
                <w:webHidden/>
              </w:rPr>
              <w:instrText xml:space="preserve"> PAGEREF _Toc99392318 \h </w:instrText>
            </w:r>
            <w:r w:rsidR="003D52BF">
              <w:rPr>
                <w:noProof/>
                <w:webHidden/>
              </w:rPr>
            </w:r>
            <w:r w:rsidR="003D52BF">
              <w:rPr>
                <w:noProof/>
                <w:webHidden/>
              </w:rPr>
              <w:fldChar w:fldCharType="separate"/>
            </w:r>
            <w:r w:rsidR="00D47C99">
              <w:rPr>
                <w:noProof/>
                <w:webHidden/>
              </w:rPr>
              <w:t>48</w:t>
            </w:r>
            <w:r w:rsidR="003D52BF">
              <w:rPr>
                <w:noProof/>
                <w:webHidden/>
              </w:rPr>
              <w:fldChar w:fldCharType="end"/>
            </w:r>
          </w:hyperlink>
        </w:p>
        <w:p w14:paraId="323FB2A2"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19"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17 - Definição de acorde</w:t>
            </w:r>
            <w:r w:rsidR="003D52BF">
              <w:rPr>
                <w:noProof/>
                <w:webHidden/>
              </w:rPr>
              <w:tab/>
            </w:r>
            <w:r w:rsidR="003D52BF">
              <w:rPr>
                <w:noProof/>
                <w:webHidden/>
              </w:rPr>
              <w:fldChar w:fldCharType="begin"/>
            </w:r>
            <w:r w:rsidR="003D52BF">
              <w:rPr>
                <w:noProof/>
                <w:webHidden/>
              </w:rPr>
              <w:instrText xml:space="preserve"> PAGEREF _Toc99392319 \h </w:instrText>
            </w:r>
            <w:r w:rsidR="003D52BF">
              <w:rPr>
                <w:noProof/>
                <w:webHidden/>
              </w:rPr>
            </w:r>
            <w:r w:rsidR="003D52BF">
              <w:rPr>
                <w:noProof/>
                <w:webHidden/>
              </w:rPr>
              <w:fldChar w:fldCharType="separate"/>
            </w:r>
            <w:r w:rsidR="00D47C99">
              <w:rPr>
                <w:noProof/>
                <w:webHidden/>
              </w:rPr>
              <w:t>49</w:t>
            </w:r>
            <w:r w:rsidR="003D52BF">
              <w:rPr>
                <w:noProof/>
                <w:webHidden/>
              </w:rPr>
              <w:fldChar w:fldCharType="end"/>
            </w:r>
          </w:hyperlink>
        </w:p>
        <w:p w14:paraId="50B4BEC7"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0"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18 - Formando acordes menores</w:t>
            </w:r>
            <w:r w:rsidR="003D52BF">
              <w:rPr>
                <w:noProof/>
                <w:webHidden/>
              </w:rPr>
              <w:tab/>
            </w:r>
            <w:r w:rsidR="003D52BF">
              <w:rPr>
                <w:noProof/>
                <w:webHidden/>
              </w:rPr>
              <w:fldChar w:fldCharType="begin"/>
            </w:r>
            <w:r w:rsidR="003D52BF">
              <w:rPr>
                <w:noProof/>
                <w:webHidden/>
              </w:rPr>
              <w:instrText xml:space="preserve"> PAGEREF _Toc99392320 \h </w:instrText>
            </w:r>
            <w:r w:rsidR="003D52BF">
              <w:rPr>
                <w:noProof/>
                <w:webHidden/>
              </w:rPr>
            </w:r>
            <w:r w:rsidR="003D52BF">
              <w:rPr>
                <w:noProof/>
                <w:webHidden/>
              </w:rPr>
              <w:fldChar w:fldCharType="separate"/>
            </w:r>
            <w:r w:rsidR="00D47C99">
              <w:rPr>
                <w:noProof/>
                <w:webHidden/>
              </w:rPr>
              <w:t>49</w:t>
            </w:r>
            <w:r w:rsidR="003D52BF">
              <w:rPr>
                <w:noProof/>
                <w:webHidden/>
              </w:rPr>
              <w:fldChar w:fldCharType="end"/>
            </w:r>
          </w:hyperlink>
        </w:p>
        <w:p w14:paraId="4107AE89" w14:textId="77777777" w:rsidR="003D52BF" w:rsidRDefault="000B7A75">
          <w:pPr>
            <w:pStyle w:val="Sumrio1"/>
            <w:rPr>
              <w:rFonts w:asciiTheme="minorHAnsi" w:eastAsiaTheme="minorEastAsia" w:hAnsiTheme="minorHAnsi" w:cstheme="minorBidi"/>
              <w:noProof/>
              <w:szCs w:val="22"/>
              <w:lang w:eastAsia="pt-BR"/>
            </w:rPr>
          </w:pPr>
          <w:hyperlink w:anchor="_Toc99392321" w:history="1">
            <w:r w:rsidR="003D52BF" w:rsidRPr="00604888">
              <w:rPr>
                <w:rStyle w:val="Hyperlink"/>
                <w:rFonts w:cs="Arial"/>
                <w:noProof/>
              </w:rPr>
              <w:t>17 – Cifras – Fórmulas da grafia:</w:t>
            </w:r>
            <w:r w:rsidR="003D52BF">
              <w:rPr>
                <w:noProof/>
                <w:webHidden/>
              </w:rPr>
              <w:tab/>
            </w:r>
            <w:r w:rsidR="003D52BF">
              <w:rPr>
                <w:noProof/>
                <w:webHidden/>
              </w:rPr>
              <w:fldChar w:fldCharType="begin"/>
            </w:r>
            <w:r w:rsidR="003D52BF">
              <w:rPr>
                <w:noProof/>
                <w:webHidden/>
              </w:rPr>
              <w:instrText xml:space="preserve"> PAGEREF _Toc99392321 \h </w:instrText>
            </w:r>
            <w:r w:rsidR="003D52BF">
              <w:rPr>
                <w:noProof/>
                <w:webHidden/>
              </w:rPr>
            </w:r>
            <w:r w:rsidR="003D52BF">
              <w:rPr>
                <w:noProof/>
                <w:webHidden/>
              </w:rPr>
              <w:fldChar w:fldCharType="separate"/>
            </w:r>
            <w:r w:rsidR="00D47C99">
              <w:rPr>
                <w:noProof/>
                <w:webHidden/>
              </w:rPr>
              <w:t>50</w:t>
            </w:r>
            <w:r w:rsidR="003D52BF">
              <w:rPr>
                <w:noProof/>
                <w:webHidden/>
              </w:rPr>
              <w:fldChar w:fldCharType="end"/>
            </w:r>
          </w:hyperlink>
        </w:p>
        <w:p w14:paraId="5EBF9A3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2"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19 – Cifras: Escrita</w:t>
            </w:r>
            <w:r w:rsidR="003D52BF">
              <w:rPr>
                <w:noProof/>
                <w:webHidden/>
              </w:rPr>
              <w:tab/>
            </w:r>
            <w:r w:rsidR="003D52BF">
              <w:rPr>
                <w:noProof/>
                <w:webHidden/>
              </w:rPr>
              <w:fldChar w:fldCharType="begin"/>
            </w:r>
            <w:r w:rsidR="003D52BF">
              <w:rPr>
                <w:noProof/>
                <w:webHidden/>
              </w:rPr>
              <w:instrText xml:space="preserve"> PAGEREF _Toc99392322 \h </w:instrText>
            </w:r>
            <w:r w:rsidR="003D52BF">
              <w:rPr>
                <w:noProof/>
                <w:webHidden/>
              </w:rPr>
            </w:r>
            <w:r w:rsidR="003D52BF">
              <w:rPr>
                <w:noProof/>
                <w:webHidden/>
              </w:rPr>
              <w:fldChar w:fldCharType="separate"/>
            </w:r>
            <w:r w:rsidR="00D47C99">
              <w:rPr>
                <w:noProof/>
                <w:webHidden/>
              </w:rPr>
              <w:t>50</w:t>
            </w:r>
            <w:r w:rsidR="003D52BF">
              <w:rPr>
                <w:noProof/>
                <w:webHidden/>
              </w:rPr>
              <w:fldChar w:fldCharType="end"/>
            </w:r>
          </w:hyperlink>
        </w:p>
        <w:p w14:paraId="778CA8D0"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3"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20 – Técnico de cordas primas e bordões:</w:t>
            </w:r>
            <w:r w:rsidR="003D52BF">
              <w:rPr>
                <w:noProof/>
                <w:webHidden/>
              </w:rPr>
              <w:tab/>
            </w:r>
            <w:r w:rsidR="003D52BF">
              <w:rPr>
                <w:noProof/>
                <w:webHidden/>
              </w:rPr>
              <w:fldChar w:fldCharType="begin"/>
            </w:r>
            <w:r w:rsidR="003D52BF">
              <w:rPr>
                <w:noProof/>
                <w:webHidden/>
              </w:rPr>
              <w:instrText xml:space="preserve"> PAGEREF _Toc99392323 \h </w:instrText>
            </w:r>
            <w:r w:rsidR="003D52BF">
              <w:rPr>
                <w:noProof/>
                <w:webHidden/>
              </w:rPr>
            </w:r>
            <w:r w:rsidR="003D52BF">
              <w:rPr>
                <w:noProof/>
                <w:webHidden/>
              </w:rPr>
              <w:fldChar w:fldCharType="separate"/>
            </w:r>
            <w:r w:rsidR="00D47C99">
              <w:rPr>
                <w:noProof/>
                <w:webHidden/>
              </w:rPr>
              <w:t>51</w:t>
            </w:r>
            <w:r w:rsidR="003D52BF">
              <w:rPr>
                <w:noProof/>
                <w:webHidden/>
              </w:rPr>
              <w:fldChar w:fldCharType="end"/>
            </w:r>
          </w:hyperlink>
        </w:p>
        <w:p w14:paraId="6A353C87"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4"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21 – Conhecendo as fôrmas (Shapes)</w:t>
            </w:r>
            <w:r w:rsidR="003D52BF">
              <w:rPr>
                <w:noProof/>
                <w:webHidden/>
              </w:rPr>
              <w:tab/>
            </w:r>
            <w:r w:rsidR="003D52BF">
              <w:rPr>
                <w:noProof/>
                <w:webHidden/>
              </w:rPr>
              <w:fldChar w:fldCharType="begin"/>
            </w:r>
            <w:r w:rsidR="003D52BF">
              <w:rPr>
                <w:noProof/>
                <w:webHidden/>
              </w:rPr>
              <w:instrText xml:space="preserve"> PAGEREF _Toc99392324 \h </w:instrText>
            </w:r>
            <w:r w:rsidR="003D52BF">
              <w:rPr>
                <w:noProof/>
                <w:webHidden/>
              </w:rPr>
            </w:r>
            <w:r w:rsidR="003D52BF">
              <w:rPr>
                <w:noProof/>
                <w:webHidden/>
              </w:rPr>
              <w:fldChar w:fldCharType="separate"/>
            </w:r>
            <w:r w:rsidR="00D47C99">
              <w:rPr>
                <w:noProof/>
                <w:webHidden/>
              </w:rPr>
              <w:t>54</w:t>
            </w:r>
            <w:r w:rsidR="003D52BF">
              <w:rPr>
                <w:noProof/>
                <w:webHidden/>
              </w:rPr>
              <w:fldChar w:fldCharType="end"/>
            </w:r>
          </w:hyperlink>
        </w:p>
        <w:p w14:paraId="176008B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5" w:history="1">
            <w:r w:rsidR="003D52BF" w:rsidRPr="00604888">
              <w:rPr>
                <w:rStyle w:val="Hyperlink"/>
                <w:rFonts w:ascii="Arial Black" w:hAnsi="Arial Black"/>
                <w:noProof/>
              </w:rPr>
              <w:t>Parabéns Pra Você</w:t>
            </w:r>
            <w:r w:rsidR="003D52BF">
              <w:rPr>
                <w:noProof/>
                <w:webHidden/>
              </w:rPr>
              <w:tab/>
            </w:r>
            <w:r w:rsidR="003D52BF">
              <w:rPr>
                <w:noProof/>
                <w:webHidden/>
              </w:rPr>
              <w:fldChar w:fldCharType="begin"/>
            </w:r>
            <w:r w:rsidR="003D52BF">
              <w:rPr>
                <w:noProof/>
                <w:webHidden/>
              </w:rPr>
              <w:instrText xml:space="preserve"> PAGEREF _Toc99392325 \h </w:instrText>
            </w:r>
            <w:r w:rsidR="003D52BF">
              <w:rPr>
                <w:noProof/>
                <w:webHidden/>
              </w:rPr>
            </w:r>
            <w:r w:rsidR="003D52BF">
              <w:rPr>
                <w:noProof/>
                <w:webHidden/>
              </w:rPr>
              <w:fldChar w:fldCharType="separate"/>
            </w:r>
            <w:r w:rsidR="00D47C99">
              <w:rPr>
                <w:noProof/>
                <w:webHidden/>
              </w:rPr>
              <w:t>56</w:t>
            </w:r>
            <w:r w:rsidR="003D52BF">
              <w:rPr>
                <w:noProof/>
                <w:webHidden/>
              </w:rPr>
              <w:fldChar w:fldCharType="end"/>
            </w:r>
          </w:hyperlink>
        </w:p>
        <w:p w14:paraId="5A3C4AF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6" w:history="1">
            <w:r w:rsidR="003D52BF" w:rsidRPr="00604888">
              <w:rPr>
                <w:rStyle w:val="Hyperlink"/>
                <w:rFonts w:ascii="Arial Black" w:hAnsi="Arial Black"/>
                <w:noProof/>
              </w:rPr>
              <w:t>Serenô</w:t>
            </w:r>
            <w:r w:rsidR="003D52BF">
              <w:rPr>
                <w:noProof/>
                <w:webHidden/>
              </w:rPr>
              <w:tab/>
            </w:r>
            <w:r w:rsidR="003D52BF">
              <w:rPr>
                <w:noProof/>
                <w:webHidden/>
              </w:rPr>
              <w:fldChar w:fldCharType="begin"/>
            </w:r>
            <w:r w:rsidR="003D52BF">
              <w:rPr>
                <w:noProof/>
                <w:webHidden/>
              </w:rPr>
              <w:instrText xml:space="preserve"> PAGEREF _Toc99392326 \h </w:instrText>
            </w:r>
            <w:r w:rsidR="003D52BF">
              <w:rPr>
                <w:noProof/>
                <w:webHidden/>
              </w:rPr>
            </w:r>
            <w:r w:rsidR="003D52BF">
              <w:rPr>
                <w:noProof/>
                <w:webHidden/>
              </w:rPr>
              <w:fldChar w:fldCharType="separate"/>
            </w:r>
            <w:r w:rsidR="00D47C99">
              <w:rPr>
                <w:noProof/>
                <w:webHidden/>
              </w:rPr>
              <w:t>56</w:t>
            </w:r>
            <w:r w:rsidR="003D52BF">
              <w:rPr>
                <w:noProof/>
                <w:webHidden/>
              </w:rPr>
              <w:fldChar w:fldCharType="end"/>
            </w:r>
          </w:hyperlink>
        </w:p>
        <w:p w14:paraId="56150627" w14:textId="77777777" w:rsidR="003D52BF" w:rsidRDefault="000B7A75">
          <w:pPr>
            <w:pStyle w:val="Sumrio1"/>
            <w:rPr>
              <w:rFonts w:asciiTheme="minorHAnsi" w:eastAsiaTheme="minorEastAsia" w:hAnsiTheme="minorHAnsi" w:cstheme="minorBidi"/>
              <w:noProof/>
              <w:szCs w:val="22"/>
              <w:lang w:eastAsia="pt-BR"/>
            </w:rPr>
          </w:pPr>
          <w:hyperlink w:anchor="_Toc99392327" w:history="1">
            <w:r w:rsidR="003D52BF" w:rsidRPr="00604888">
              <w:rPr>
                <w:rStyle w:val="Hyperlink"/>
                <w:rFonts w:cs="Arial"/>
                <w:noProof/>
              </w:rPr>
              <w:t>18 – Tríades e Tétrades</w:t>
            </w:r>
            <w:r w:rsidR="003D52BF">
              <w:rPr>
                <w:noProof/>
                <w:webHidden/>
              </w:rPr>
              <w:tab/>
            </w:r>
            <w:r w:rsidR="003D52BF">
              <w:rPr>
                <w:noProof/>
                <w:webHidden/>
              </w:rPr>
              <w:fldChar w:fldCharType="begin"/>
            </w:r>
            <w:r w:rsidR="003D52BF">
              <w:rPr>
                <w:noProof/>
                <w:webHidden/>
              </w:rPr>
              <w:instrText xml:space="preserve"> PAGEREF _Toc99392327 \h </w:instrText>
            </w:r>
            <w:r w:rsidR="003D52BF">
              <w:rPr>
                <w:noProof/>
                <w:webHidden/>
              </w:rPr>
            </w:r>
            <w:r w:rsidR="003D52BF">
              <w:rPr>
                <w:noProof/>
                <w:webHidden/>
              </w:rPr>
              <w:fldChar w:fldCharType="separate"/>
            </w:r>
            <w:r w:rsidR="00D47C99">
              <w:rPr>
                <w:noProof/>
                <w:webHidden/>
              </w:rPr>
              <w:t>58</w:t>
            </w:r>
            <w:r w:rsidR="003D52BF">
              <w:rPr>
                <w:noProof/>
                <w:webHidden/>
              </w:rPr>
              <w:fldChar w:fldCharType="end"/>
            </w:r>
          </w:hyperlink>
        </w:p>
        <w:p w14:paraId="7F99DBE2"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28" w:history="1">
            <w:r w:rsidR="003D52BF" w:rsidRPr="00604888">
              <w:rPr>
                <w:rStyle w:val="Hyperlink"/>
                <w:noProof/>
              </w:rPr>
              <w:t>Acordes com sétima:</w:t>
            </w:r>
            <w:r w:rsidR="003D52BF">
              <w:rPr>
                <w:noProof/>
                <w:webHidden/>
              </w:rPr>
              <w:tab/>
            </w:r>
            <w:r w:rsidR="003D52BF">
              <w:rPr>
                <w:noProof/>
                <w:webHidden/>
              </w:rPr>
              <w:fldChar w:fldCharType="begin"/>
            </w:r>
            <w:r w:rsidR="003D52BF">
              <w:rPr>
                <w:noProof/>
                <w:webHidden/>
              </w:rPr>
              <w:instrText xml:space="preserve"> PAGEREF _Toc99392328 \h </w:instrText>
            </w:r>
            <w:r w:rsidR="003D52BF">
              <w:rPr>
                <w:noProof/>
                <w:webHidden/>
              </w:rPr>
            </w:r>
            <w:r w:rsidR="003D52BF">
              <w:rPr>
                <w:noProof/>
                <w:webHidden/>
              </w:rPr>
              <w:fldChar w:fldCharType="separate"/>
            </w:r>
            <w:r w:rsidR="00D47C99">
              <w:rPr>
                <w:noProof/>
                <w:webHidden/>
              </w:rPr>
              <w:t>59</w:t>
            </w:r>
            <w:r w:rsidR="003D52BF">
              <w:rPr>
                <w:noProof/>
                <w:webHidden/>
              </w:rPr>
              <w:fldChar w:fldCharType="end"/>
            </w:r>
          </w:hyperlink>
        </w:p>
        <w:p w14:paraId="4C956583" w14:textId="77777777" w:rsidR="003D52BF" w:rsidRDefault="000B7A75">
          <w:pPr>
            <w:pStyle w:val="Sumrio1"/>
            <w:rPr>
              <w:rFonts w:asciiTheme="minorHAnsi" w:eastAsiaTheme="minorEastAsia" w:hAnsiTheme="minorHAnsi" w:cstheme="minorBidi"/>
              <w:noProof/>
              <w:szCs w:val="22"/>
              <w:lang w:eastAsia="pt-BR"/>
            </w:rPr>
          </w:pPr>
          <w:hyperlink w:anchor="_Toc99392329" w:history="1">
            <w:r w:rsidR="003D52BF" w:rsidRPr="00604888">
              <w:rPr>
                <w:rStyle w:val="Hyperlink"/>
                <w:rFonts w:cs="Arial"/>
                <w:noProof/>
              </w:rPr>
              <w:t>19 - Como entender os sinais de repetição nas músicas</w:t>
            </w:r>
            <w:r w:rsidR="003D52BF">
              <w:rPr>
                <w:noProof/>
                <w:webHidden/>
              </w:rPr>
              <w:tab/>
            </w:r>
            <w:r w:rsidR="003D52BF">
              <w:rPr>
                <w:noProof/>
                <w:webHidden/>
              </w:rPr>
              <w:fldChar w:fldCharType="begin"/>
            </w:r>
            <w:r w:rsidR="003D52BF">
              <w:rPr>
                <w:noProof/>
                <w:webHidden/>
              </w:rPr>
              <w:instrText xml:space="preserve"> PAGEREF _Toc99392329 \h </w:instrText>
            </w:r>
            <w:r w:rsidR="003D52BF">
              <w:rPr>
                <w:noProof/>
                <w:webHidden/>
              </w:rPr>
            </w:r>
            <w:r w:rsidR="003D52BF">
              <w:rPr>
                <w:noProof/>
                <w:webHidden/>
              </w:rPr>
              <w:fldChar w:fldCharType="separate"/>
            </w:r>
            <w:r w:rsidR="00D47C99">
              <w:rPr>
                <w:noProof/>
                <w:webHidden/>
              </w:rPr>
              <w:t>61</w:t>
            </w:r>
            <w:r w:rsidR="003D52BF">
              <w:rPr>
                <w:noProof/>
                <w:webHidden/>
              </w:rPr>
              <w:fldChar w:fldCharType="end"/>
            </w:r>
          </w:hyperlink>
        </w:p>
        <w:p w14:paraId="1A64288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0" w:history="1">
            <w:r w:rsidR="003D52BF" w:rsidRPr="00604888">
              <w:rPr>
                <w:rStyle w:val="Hyperlink"/>
                <w:rFonts w:ascii="Arial Black" w:hAnsi="Arial Black"/>
                <w:noProof/>
              </w:rPr>
              <w:t>Peixe Vivo</w:t>
            </w:r>
            <w:r w:rsidR="003D52BF">
              <w:rPr>
                <w:noProof/>
                <w:webHidden/>
              </w:rPr>
              <w:tab/>
            </w:r>
            <w:r w:rsidR="003D52BF">
              <w:rPr>
                <w:noProof/>
                <w:webHidden/>
              </w:rPr>
              <w:fldChar w:fldCharType="begin"/>
            </w:r>
            <w:r w:rsidR="003D52BF">
              <w:rPr>
                <w:noProof/>
                <w:webHidden/>
              </w:rPr>
              <w:instrText xml:space="preserve"> PAGEREF _Toc99392330 \h </w:instrText>
            </w:r>
            <w:r w:rsidR="003D52BF">
              <w:rPr>
                <w:noProof/>
                <w:webHidden/>
              </w:rPr>
            </w:r>
            <w:r w:rsidR="003D52BF">
              <w:rPr>
                <w:noProof/>
                <w:webHidden/>
              </w:rPr>
              <w:fldChar w:fldCharType="separate"/>
            </w:r>
            <w:r w:rsidR="00D47C99">
              <w:rPr>
                <w:noProof/>
                <w:webHidden/>
              </w:rPr>
              <w:t>62</w:t>
            </w:r>
            <w:r w:rsidR="003D52BF">
              <w:rPr>
                <w:noProof/>
                <w:webHidden/>
              </w:rPr>
              <w:fldChar w:fldCharType="end"/>
            </w:r>
          </w:hyperlink>
        </w:p>
        <w:p w14:paraId="0F73D05C"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1" w:history="1">
            <w:r w:rsidR="003D52BF" w:rsidRPr="00604888">
              <w:rPr>
                <w:rStyle w:val="Hyperlink"/>
                <w:rFonts w:ascii="Arial Black" w:hAnsi="Arial Black"/>
                <w:noProof/>
              </w:rPr>
              <w:t>Marinheiro Só</w:t>
            </w:r>
            <w:r w:rsidR="003D52BF">
              <w:rPr>
                <w:noProof/>
                <w:webHidden/>
              </w:rPr>
              <w:tab/>
            </w:r>
            <w:r w:rsidR="003D52BF">
              <w:rPr>
                <w:noProof/>
                <w:webHidden/>
              </w:rPr>
              <w:fldChar w:fldCharType="begin"/>
            </w:r>
            <w:r w:rsidR="003D52BF">
              <w:rPr>
                <w:noProof/>
                <w:webHidden/>
              </w:rPr>
              <w:instrText xml:space="preserve"> PAGEREF _Toc99392331 \h </w:instrText>
            </w:r>
            <w:r w:rsidR="003D52BF">
              <w:rPr>
                <w:noProof/>
                <w:webHidden/>
              </w:rPr>
            </w:r>
            <w:r w:rsidR="003D52BF">
              <w:rPr>
                <w:noProof/>
                <w:webHidden/>
              </w:rPr>
              <w:fldChar w:fldCharType="separate"/>
            </w:r>
            <w:r w:rsidR="00D47C99">
              <w:rPr>
                <w:noProof/>
                <w:webHidden/>
              </w:rPr>
              <w:t>64</w:t>
            </w:r>
            <w:r w:rsidR="003D52BF">
              <w:rPr>
                <w:noProof/>
                <w:webHidden/>
              </w:rPr>
              <w:fldChar w:fldCharType="end"/>
            </w:r>
          </w:hyperlink>
        </w:p>
        <w:p w14:paraId="690D22ED"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2" w:history="1">
            <w:r w:rsidR="003D52BF" w:rsidRPr="00604888">
              <w:rPr>
                <w:rStyle w:val="Hyperlink"/>
                <w:rFonts w:ascii="Arial Black" w:hAnsi="Arial Black"/>
                <w:noProof/>
              </w:rPr>
              <w:t>Amor de Índio</w:t>
            </w:r>
            <w:r w:rsidR="003D52BF">
              <w:rPr>
                <w:noProof/>
                <w:webHidden/>
              </w:rPr>
              <w:tab/>
            </w:r>
            <w:r w:rsidR="003D52BF">
              <w:rPr>
                <w:noProof/>
                <w:webHidden/>
              </w:rPr>
              <w:fldChar w:fldCharType="begin"/>
            </w:r>
            <w:r w:rsidR="003D52BF">
              <w:rPr>
                <w:noProof/>
                <w:webHidden/>
              </w:rPr>
              <w:instrText xml:space="preserve"> PAGEREF _Toc99392332 \h </w:instrText>
            </w:r>
            <w:r w:rsidR="003D52BF">
              <w:rPr>
                <w:noProof/>
                <w:webHidden/>
              </w:rPr>
            </w:r>
            <w:r w:rsidR="003D52BF">
              <w:rPr>
                <w:noProof/>
                <w:webHidden/>
              </w:rPr>
              <w:fldChar w:fldCharType="separate"/>
            </w:r>
            <w:r w:rsidR="00D47C99">
              <w:rPr>
                <w:noProof/>
                <w:webHidden/>
              </w:rPr>
              <w:t>66</w:t>
            </w:r>
            <w:r w:rsidR="003D52BF">
              <w:rPr>
                <w:noProof/>
                <w:webHidden/>
              </w:rPr>
              <w:fldChar w:fldCharType="end"/>
            </w:r>
          </w:hyperlink>
        </w:p>
        <w:p w14:paraId="3801BF3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3" w:history="1">
            <w:r w:rsidR="003D52BF" w:rsidRPr="00604888">
              <w:rPr>
                <w:rStyle w:val="Hyperlink"/>
                <w:rFonts w:ascii="Arial Black" w:hAnsi="Arial Black"/>
                <w:noProof/>
              </w:rPr>
              <w:t>Felicidade</w:t>
            </w:r>
            <w:r w:rsidR="003D52BF">
              <w:rPr>
                <w:noProof/>
                <w:webHidden/>
              </w:rPr>
              <w:tab/>
            </w:r>
            <w:r w:rsidR="003D52BF">
              <w:rPr>
                <w:noProof/>
                <w:webHidden/>
              </w:rPr>
              <w:fldChar w:fldCharType="begin"/>
            </w:r>
            <w:r w:rsidR="003D52BF">
              <w:rPr>
                <w:noProof/>
                <w:webHidden/>
              </w:rPr>
              <w:instrText xml:space="preserve"> PAGEREF _Toc99392333 \h </w:instrText>
            </w:r>
            <w:r w:rsidR="003D52BF">
              <w:rPr>
                <w:noProof/>
                <w:webHidden/>
              </w:rPr>
            </w:r>
            <w:r w:rsidR="003D52BF">
              <w:rPr>
                <w:noProof/>
                <w:webHidden/>
              </w:rPr>
              <w:fldChar w:fldCharType="separate"/>
            </w:r>
            <w:r w:rsidR="00D47C99">
              <w:rPr>
                <w:noProof/>
                <w:webHidden/>
              </w:rPr>
              <w:t>70</w:t>
            </w:r>
            <w:r w:rsidR="003D52BF">
              <w:rPr>
                <w:noProof/>
                <w:webHidden/>
              </w:rPr>
              <w:fldChar w:fldCharType="end"/>
            </w:r>
          </w:hyperlink>
        </w:p>
        <w:p w14:paraId="36111751"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4" w:history="1">
            <w:r w:rsidR="003D52BF" w:rsidRPr="00604888">
              <w:rPr>
                <w:rStyle w:val="Hyperlink"/>
                <w:rFonts w:ascii="Arial Black" w:hAnsi="Arial Black"/>
                <w:noProof/>
              </w:rPr>
              <w:t>Trem Bala</w:t>
            </w:r>
            <w:r w:rsidR="003D52BF">
              <w:rPr>
                <w:noProof/>
                <w:webHidden/>
              </w:rPr>
              <w:tab/>
            </w:r>
            <w:r w:rsidR="003D52BF">
              <w:rPr>
                <w:noProof/>
                <w:webHidden/>
              </w:rPr>
              <w:fldChar w:fldCharType="begin"/>
            </w:r>
            <w:r w:rsidR="003D52BF">
              <w:rPr>
                <w:noProof/>
                <w:webHidden/>
              </w:rPr>
              <w:instrText xml:space="preserve"> PAGEREF _Toc99392334 \h </w:instrText>
            </w:r>
            <w:r w:rsidR="003D52BF">
              <w:rPr>
                <w:noProof/>
                <w:webHidden/>
              </w:rPr>
            </w:r>
            <w:r w:rsidR="003D52BF">
              <w:rPr>
                <w:noProof/>
                <w:webHidden/>
              </w:rPr>
              <w:fldChar w:fldCharType="separate"/>
            </w:r>
            <w:r w:rsidR="00D47C99">
              <w:rPr>
                <w:noProof/>
                <w:webHidden/>
              </w:rPr>
              <w:t>72</w:t>
            </w:r>
            <w:r w:rsidR="003D52BF">
              <w:rPr>
                <w:noProof/>
                <w:webHidden/>
              </w:rPr>
              <w:fldChar w:fldCharType="end"/>
            </w:r>
          </w:hyperlink>
        </w:p>
        <w:p w14:paraId="48B847B5" w14:textId="77777777" w:rsidR="003D52BF" w:rsidRDefault="000B7A75">
          <w:pPr>
            <w:pStyle w:val="Sumrio1"/>
            <w:rPr>
              <w:rFonts w:asciiTheme="minorHAnsi" w:eastAsiaTheme="minorEastAsia" w:hAnsiTheme="minorHAnsi" w:cstheme="minorBidi"/>
              <w:noProof/>
              <w:szCs w:val="22"/>
              <w:lang w:eastAsia="pt-BR"/>
            </w:rPr>
          </w:pPr>
          <w:hyperlink w:anchor="_Toc99392335" w:history="1">
            <w:r w:rsidR="003D52BF" w:rsidRPr="00604888">
              <w:rPr>
                <w:rStyle w:val="Hyperlink"/>
                <w:rFonts w:cs="Arial"/>
                <w:noProof/>
              </w:rPr>
              <w:t>20 - Como fazer Pestana:</w:t>
            </w:r>
            <w:r w:rsidR="003D52BF">
              <w:rPr>
                <w:noProof/>
                <w:webHidden/>
              </w:rPr>
              <w:tab/>
            </w:r>
            <w:r w:rsidR="003D52BF">
              <w:rPr>
                <w:noProof/>
                <w:webHidden/>
              </w:rPr>
              <w:fldChar w:fldCharType="begin"/>
            </w:r>
            <w:r w:rsidR="003D52BF">
              <w:rPr>
                <w:noProof/>
                <w:webHidden/>
              </w:rPr>
              <w:instrText xml:space="preserve"> PAGEREF _Toc99392335 \h </w:instrText>
            </w:r>
            <w:r w:rsidR="003D52BF">
              <w:rPr>
                <w:noProof/>
                <w:webHidden/>
              </w:rPr>
            </w:r>
            <w:r w:rsidR="003D52BF">
              <w:rPr>
                <w:noProof/>
                <w:webHidden/>
              </w:rPr>
              <w:fldChar w:fldCharType="separate"/>
            </w:r>
            <w:r w:rsidR="00D47C99">
              <w:rPr>
                <w:noProof/>
                <w:webHidden/>
              </w:rPr>
              <w:t>74</w:t>
            </w:r>
            <w:r w:rsidR="003D52BF">
              <w:rPr>
                <w:noProof/>
                <w:webHidden/>
              </w:rPr>
              <w:fldChar w:fldCharType="end"/>
            </w:r>
          </w:hyperlink>
        </w:p>
        <w:p w14:paraId="60A3B6F4"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36" w:history="1">
            <w:r w:rsidR="003D52BF" w:rsidRPr="00604888">
              <w:rPr>
                <w:rStyle w:val="Hyperlink"/>
                <w:bCs/>
                <w:noProof/>
                <w:kern w:val="36"/>
                <w:lang w:eastAsia="pt-BR"/>
              </w:rPr>
              <w:t>20.1- Dicas:</w:t>
            </w:r>
            <w:r w:rsidR="003D52BF">
              <w:rPr>
                <w:noProof/>
                <w:webHidden/>
              </w:rPr>
              <w:tab/>
            </w:r>
            <w:r w:rsidR="003D52BF">
              <w:rPr>
                <w:noProof/>
                <w:webHidden/>
              </w:rPr>
              <w:fldChar w:fldCharType="begin"/>
            </w:r>
            <w:r w:rsidR="003D52BF">
              <w:rPr>
                <w:noProof/>
                <w:webHidden/>
              </w:rPr>
              <w:instrText xml:space="preserve"> PAGEREF _Toc99392336 \h </w:instrText>
            </w:r>
            <w:r w:rsidR="003D52BF">
              <w:rPr>
                <w:noProof/>
                <w:webHidden/>
              </w:rPr>
            </w:r>
            <w:r w:rsidR="003D52BF">
              <w:rPr>
                <w:noProof/>
                <w:webHidden/>
              </w:rPr>
              <w:fldChar w:fldCharType="separate"/>
            </w:r>
            <w:r w:rsidR="00D47C99">
              <w:rPr>
                <w:noProof/>
                <w:webHidden/>
              </w:rPr>
              <w:t>75</w:t>
            </w:r>
            <w:r w:rsidR="003D52BF">
              <w:rPr>
                <w:noProof/>
                <w:webHidden/>
              </w:rPr>
              <w:fldChar w:fldCharType="end"/>
            </w:r>
          </w:hyperlink>
        </w:p>
        <w:p w14:paraId="03AEA46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7" w:history="1">
            <w:r w:rsidR="003D52BF" w:rsidRPr="00604888">
              <w:rPr>
                <w:rStyle w:val="Hyperlink"/>
                <w:rFonts w:ascii="Arial Black" w:hAnsi="Arial Black"/>
                <w:noProof/>
              </w:rPr>
              <w:t>Lanterna dos Afogados:</w:t>
            </w:r>
            <w:r w:rsidR="003D52BF">
              <w:rPr>
                <w:noProof/>
                <w:webHidden/>
              </w:rPr>
              <w:tab/>
            </w:r>
            <w:r w:rsidR="003D52BF">
              <w:rPr>
                <w:noProof/>
                <w:webHidden/>
              </w:rPr>
              <w:fldChar w:fldCharType="begin"/>
            </w:r>
            <w:r w:rsidR="003D52BF">
              <w:rPr>
                <w:noProof/>
                <w:webHidden/>
              </w:rPr>
              <w:instrText xml:space="preserve"> PAGEREF _Toc99392337 \h </w:instrText>
            </w:r>
            <w:r w:rsidR="003D52BF">
              <w:rPr>
                <w:noProof/>
                <w:webHidden/>
              </w:rPr>
            </w:r>
            <w:r w:rsidR="003D52BF">
              <w:rPr>
                <w:noProof/>
                <w:webHidden/>
              </w:rPr>
              <w:fldChar w:fldCharType="separate"/>
            </w:r>
            <w:r w:rsidR="00D47C99">
              <w:rPr>
                <w:noProof/>
                <w:webHidden/>
              </w:rPr>
              <w:t>76</w:t>
            </w:r>
            <w:r w:rsidR="003D52BF">
              <w:rPr>
                <w:noProof/>
                <w:webHidden/>
              </w:rPr>
              <w:fldChar w:fldCharType="end"/>
            </w:r>
          </w:hyperlink>
        </w:p>
        <w:p w14:paraId="5DE6D81E" w14:textId="77777777" w:rsidR="003D52BF" w:rsidRDefault="000B7A75">
          <w:pPr>
            <w:pStyle w:val="Sumrio1"/>
            <w:rPr>
              <w:rFonts w:asciiTheme="minorHAnsi" w:eastAsiaTheme="minorEastAsia" w:hAnsiTheme="minorHAnsi" w:cstheme="minorBidi"/>
              <w:noProof/>
              <w:szCs w:val="22"/>
              <w:lang w:eastAsia="pt-BR"/>
            </w:rPr>
          </w:pPr>
          <w:hyperlink w:anchor="_Toc99392338" w:history="1">
            <w:r w:rsidR="003D52BF" w:rsidRPr="00604888">
              <w:rPr>
                <w:rStyle w:val="Hyperlink"/>
                <w:rFonts w:cs="Arial"/>
                <w:noProof/>
              </w:rPr>
              <w:t>21 - Inversão de Acordes (tríades):</w:t>
            </w:r>
            <w:r w:rsidR="003D52BF">
              <w:rPr>
                <w:noProof/>
                <w:webHidden/>
              </w:rPr>
              <w:tab/>
            </w:r>
            <w:r w:rsidR="003D52BF">
              <w:rPr>
                <w:noProof/>
                <w:webHidden/>
              </w:rPr>
              <w:fldChar w:fldCharType="begin"/>
            </w:r>
            <w:r w:rsidR="003D52BF">
              <w:rPr>
                <w:noProof/>
                <w:webHidden/>
              </w:rPr>
              <w:instrText xml:space="preserve"> PAGEREF _Toc99392338 \h </w:instrText>
            </w:r>
            <w:r w:rsidR="003D52BF">
              <w:rPr>
                <w:noProof/>
                <w:webHidden/>
              </w:rPr>
            </w:r>
            <w:r w:rsidR="003D52BF">
              <w:rPr>
                <w:noProof/>
                <w:webHidden/>
              </w:rPr>
              <w:fldChar w:fldCharType="separate"/>
            </w:r>
            <w:r w:rsidR="00D47C99">
              <w:rPr>
                <w:noProof/>
                <w:webHidden/>
              </w:rPr>
              <w:t>78</w:t>
            </w:r>
            <w:r w:rsidR="003D52BF">
              <w:rPr>
                <w:noProof/>
                <w:webHidden/>
              </w:rPr>
              <w:fldChar w:fldCharType="end"/>
            </w:r>
          </w:hyperlink>
        </w:p>
        <w:p w14:paraId="7BFDCDA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39" w:history="1">
            <w:r w:rsidR="003D52BF" w:rsidRPr="00604888">
              <w:rPr>
                <w:rStyle w:val="Hyperlink"/>
                <w:rFonts w:ascii="Arial Black" w:hAnsi="Arial Black"/>
                <w:noProof/>
              </w:rPr>
              <w:t>Jardim da Fantasia</w:t>
            </w:r>
            <w:r w:rsidR="003D52BF">
              <w:rPr>
                <w:noProof/>
                <w:webHidden/>
              </w:rPr>
              <w:tab/>
            </w:r>
            <w:r w:rsidR="003D52BF">
              <w:rPr>
                <w:noProof/>
                <w:webHidden/>
              </w:rPr>
              <w:fldChar w:fldCharType="begin"/>
            </w:r>
            <w:r w:rsidR="003D52BF">
              <w:rPr>
                <w:noProof/>
                <w:webHidden/>
              </w:rPr>
              <w:instrText xml:space="preserve"> PAGEREF _Toc99392339 \h </w:instrText>
            </w:r>
            <w:r w:rsidR="003D52BF">
              <w:rPr>
                <w:noProof/>
                <w:webHidden/>
              </w:rPr>
            </w:r>
            <w:r w:rsidR="003D52BF">
              <w:rPr>
                <w:noProof/>
                <w:webHidden/>
              </w:rPr>
              <w:fldChar w:fldCharType="separate"/>
            </w:r>
            <w:r w:rsidR="00D47C99">
              <w:rPr>
                <w:noProof/>
                <w:webHidden/>
              </w:rPr>
              <w:t>80</w:t>
            </w:r>
            <w:r w:rsidR="003D52BF">
              <w:rPr>
                <w:noProof/>
                <w:webHidden/>
              </w:rPr>
              <w:fldChar w:fldCharType="end"/>
            </w:r>
          </w:hyperlink>
        </w:p>
        <w:p w14:paraId="52C7D9A2" w14:textId="77777777" w:rsidR="003D52BF" w:rsidRDefault="000B7A75">
          <w:pPr>
            <w:pStyle w:val="Sumrio1"/>
            <w:rPr>
              <w:rFonts w:asciiTheme="minorHAnsi" w:eastAsiaTheme="minorEastAsia" w:hAnsiTheme="minorHAnsi" w:cstheme="minorBidi"/>
              <w:noProof/>
              <w:szCs w:val="22"/>
              <w:lang w:eastAsia="pt-BR"/>
            </w:rPr>
          </w:pPr>
          <w:hyperlink w:anchor="_Toc99392340" w:history="1">
            <w:r w:rsidR="003D52BF" w:rsidRPr="00604888">
              <w:rPr>
                <w:rStyle w:val="Hyperlink"/>
                <w:rFonts w:cs="Arial"/>
                <w:noProof/>
              </w:rPr>
              <w:t>22 - Campo Harmônico:</w:t>
            </w:r>
            <w:r w:rsidR="003D52BF">
              <w:rPr>
                <w:noProof/>
                <w:webHidden/>
              </w:rPr>
              <w:tab/>
            </w:r>
            <w:r w:rsidR="003D52BF">
              <w:rPr>
                <w:noProof/>
                <w:webHidden/>
              </w:rPr>
              <w:fldChar w:fldCharType="begin"/>
            </w:r>
            <w:r w:rsidR="003D52BF">
              <w:rPr>
                <w:noProof/>
                <w:webHidden/>
              </w:rPr>
              <w:instrText xml:space="preserve"> PAGEREF _Toc99392340 \h </w:instrText>
            </w:r>
            <w:r w:rsidR="003D52BF">
              <w:rPr>
                <w:noProof/>
                <w:webHidden/>
              </w:rPr>
            </w:r>
            <w:r w:rsidR="003D52BF">
              <w:rPr>
                <w:noProof/>
                <w:webHidden/>
              </w:rPr>
              <w:fldChar w:fldCharType="separate"/>
            </w:r>
            <w:r w:rsidR="00D47C99">
              <w:rPr>
                <w:noProof/>
                <w:webHidden/>
              </w:rPr>
              <w:t>82</w:t>
            </w:r>
            <w:r w:rsidR="003D52BF">
              <w:rPr>
                <w:noProof/>
                <w:webHidden/>
              </w:rPr>
              <w:fldChar w:fldCharType="end"/>
            </w:r>
          </w:hyperlink>
        </w:p>
        <w:p w14:paraId="57F504D3"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41"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22 – Acordes no pentagrama</w:t>
            </w:r>
            <w:r w:rsidR="003D52BF">
              <w:rPr>
                <w:noProof/>
                <w:webHidden/>
              </w:rPr>
              <w:tab/>
            </w:r>
            <w:r w:rsidR="003D52BF">
              <w:rPr>
                <w:noProof/>
                <w:webHidden/>
              </w:rPr>
              <w:fldChar w:fldCharType="begin"/>
            </w:r>
            <w:r w:rsidR="003D52BF">
              <w:rPr>
                <w:noProof/>
                <w:webHidden/>
              </w:rPr>
              <w:instrText xml:space="preserve"> PAGEREF _Toc99392341 \h </w:instrText>
            </w:r>
            <w:r w:rsidR="003D52BF">
              <w:rPr>
                <w:noProof/>
                <w:webHidden/>
              </w:rPr>
            </w:r>
            <w:r w:rsidR="003D52BF">
              <w:rPr>
                <w:noProof/>
                <w:webHidden/>
              </w:rPr>
              <w:fldChar w:fldCharType="separate"/>
            </w:r>
            <w:r w:rsidR="00D47C99">
              <w:rPr>
                <w:noProof/>
                <w:webHidden/>
              </w:rPr>
              <w:t>83</w:t>
            </w:r>
            <w:r w:rsidR="003D52BF">
              <w:rPr>
                <w:noProof/>
                <w:webHidden/>
              </w:rPr>
              <w:fldChar w:fldCharType="end"/>
            </w:r>
          </w:hyperlink>
        </w:p>
        <w:p w14:paraId="6DC6FED9"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42" w:history="1">
            <w:r w:rsidR="003D52BF" w:rsidRPr="00604888">
              <w:rPr>
                <w:rStyle w:val="Hyperlink"/>
                <w:bCs/>
                <w:noProof/>
                <w:kern w:val="36"/>
                <w:lang w:eastAsia="pt-BR"/>
              </w:rPr>
              <w:t>22.1 - Os tons vizinhos:</w:t>
            </w:r>
            <w:r w:rsidR="003D52BF">
              <w:rPr>
                <w:noProof/>
                <w:webHidden/>
              </w:rPr>
              <w:tab/>
            </w:r>
            <w:r w:rsidR="003D52BF">
              <w:rPr>
                <w:noProof/>
                <w:webHidden/>
              </w:rPr>
              <w:fldChar w:fldCharType="begin"/>
            </w:r>
            <w:r w:rsidR="003D52BF">
              <w:rPr>
                <w:noProof/>
                <w:webHidden/>
              </w:rPr>
              <w:instrText xml:space="preserve"> PAGEREF _Toc99392342 \h </w:instrText>
            </w:r>
            <w:r w:rsidR="003D52BF">
              <w:rPr>
                <w:noProof/>
                <w:webHidden/>
              </w:rPr>
            </w:r>
            <w:r w:rsidR="003D52BF">
              <w:rPr>
                <w:noProof/>
                <w:webHidden/>
              </w:rPr>
              <w:fldChar w:fldCharType="separate"/>
            </w:r>
            <w:r w:rsidR="00D47C99">
              <w:rPr>
                <w:noProof/>
                <w:webHidden/>
              </w:rPr>
              <w:t>84</w:t>
            </w:r>
            <w:r w:rsidR="003D52BF">
              <w:rPr>
                <w:noProof/>
                <w:webHidden/>
              </w:rPr>
              <w:fldChar w:fldCharType="end"/>
            </w:r>
          </w:hyperlink>
        </w:p>
        <w:p w14:paraId="062BAFC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43" w:history="1">
            <w:r w:rsidR="003D52BF" w:rsidRPr="00604888">
              <w:rPr>
                <w:rStyle w:val="Hyperlink"/>
                <w:rFonts w:ascii="Arial Black" w:hAnsi="Arial Black"/>
                <w:noProof/>
              </w:rPr>
              <w:t>Asa Branca</w:t>
            </w:r>
            <w:r w:rsidR="003D52BF">
              <w:rPr>
                <w:noProof/>
                <w:webHidden/>
              </w:rPr>
              <w:tab/>
            </w:r>
            <w:r w:rsidR="003D52BF">
              <w:rPr>
                <w:noProof/>
                <w:webHidden/>
              </w:rPr>
              <w:fldChar w:fldCharType="begin"/>
            </w:r>
            <w:r w:rsidR="003D52BF">
              <w:rPr>
                <w:noProof/>
                <w:webHidden/>
              </w:rPr>
              <w:instrText xml:space="preserve"> PAGEREF _Toc99392343 \h </w:instrText>
            </w:r>
            <w:r w:rsidR="003D52BF">
              <w:rPr>
                <w:noProof/>
                <w:webHidden/>
              </w:rPr>
            </w:r>
            <w:r w:rsidR="003D52BF">
              <w:rPr>
                <w:noProof/>
                <w:webHidden/>
              </w:rPr>
              <w:fldChar w:fldCharType="separate"/>
            </w:r>
            <w:r w:rsidR="00D47C99">
              <w:rPr>
                <w:noProof/>
                <w:webHidden/>
              </w:rPr>
              <w:t>85</w:t>
            </w:r>
            <w:r w:rsidR="003D52BF">
              <w:rPr>
                <w:noProof/>
                <w:webHidden/>
              </w:rPr>
              <w:fldChar w:fldCharType="end"/>
            </w:r>
          </w:hyperlink>
        </w:p>
        <w:p w14:paraId="55029917" w14:textId="77777777" w:rsidR="003D52BF" w:rsidRDefault="000B7A75">
          <w:pPr>
            <w:pStyle w:val="Sumrio1"/>
            <w:rPr>
              <w:rFonts w:asciiTheme="minorHAnsi" w:eastAsiaTheme="minorEastAsia" w:hAnsiTheme="minorHAnsi" w:cstheme="minorBidi"/>
              <w:noProof/>
              <w:szCs w:val="22"/>
              <w:lang w:eastAsia="pt-BR"/>
            </w:rPr>
          </w:pPr>
          <w:hyperlink w:anchor="_Toc99392344" w:history="1">
            <w:r w:rsidR="003D52BF" w:rsidRPr="00604888">
              <w:rPr>
                <w:rStyle w:val="Hyperlink"/>
                <w:rFonts w:cs="Arial"/>
                <w:noProof/>
              </w:rPr>
              <w:t>23 - Transposição:</w:t>
            </w:r>
            <w:r w:rsidR="003D52BF">
              <w:rPr>
                <w:noProof/>
                <w:webHidden/>
              </w:rPr>
              <w:tab/>
            </w:r>
            <w:r w:rsidR="003D52BF">
              <w:rPr>
                <w:noProof/>
                <w:webHidden/>
              </w:rPr>
              <w:fldChar w:fldCharType="begin"/>
            </w:r>
            <w:r w:rsidR="003D52BF">
              <w:rPr>
                <w:noProof/>
                <w:webHidden/>
              </w:rPr>
              <w:instrText xml:space="preserve"> PAGEREF _Toc99392344 \h </w:instrText>
            </w:r>
            <w:r w:rsidR="003D52BF">
              <w:rPr>
                <w:noProof/>
                <w:webHidden/>
              </w:rPr>
            </w:r>
            <w:r w:rsidR="003D52BF">
              <w:rPr>
                <w:noProof/>
                <w:webHidden/>
              </w:rPr>
              <w:fldChar w:fldCharType="separate"/>
            </w:r>
            <w:r w:rsidR="00D47C99">
              <w:rPr>
                <w:noProof/>
                <w:webHidden/>
              </w:rPr>
              <w:t>86</w:t>
            </w:r>
            <w:r w:rsidR="003D52BF">
              <w:rPr>
                <w:noProof/>
                <w:webHidden/>
              </w:rPr>
              <w:fldChar w:fldCharType="end"/>
            </w:r>
          </w:hyperlink>
        </w:p>
        <w:p w14:paraId="5FB7EB9C"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45" w:history="1">
            <w:r w:rsidR="003D52BF" w:rsidRPr="00604888">
              <w:rPr>
                <w:rStyle w:val="Hyperlink"/>
                <w:rFonts w:ascii="Arial Black" w:hAnsi="Arial Black"/>
                <w:noProof/>
              </w:rPr>
              <w:t>Meu Erro</w:t>
            </w:r>
            <w:r w:rsidR="003D52BF">
              <w:rPr>
                <w:noProof/>
                <w:webHidden/>
              </w:rPr>
              <w:tab/>
            </w:r>
            <w:r w:rsidR="003D52BF">
              <w:rPr>
                <w:noProof/>
                <w:webHidden/>
              </w:rPr>
              <w:fldChar w:fldCharType="begin"/>
            </w:r>
            <w:r w:rsidR="003D52BF">
              <w:rPr>
                <w:noProof/>
                <w:webHidden/>
              </w:rPr>
              <w:instrText xml:space="preserve"> PAGEREF _Toc99392345 \h </w:instrText>
            </w:r>
            <w:r w:rsidR="003D52BF">
              <w:rPr>
                <w:noProof/>
                <w:webHidden/>
              </w:rPr>
            </w:r>
            <w:r w:rsidR="003D52BF">
              <w:rPr>
                <w:noProof/>
                <w:webHidden/>
              </w:rPr>
              <w:fldChar w:fldCharType="separate"/>
            </w:r>
            <w:r w:rsidR="00D47C99">
              <w:rPr>
                <w:noProof/>
                <w:webHidden/>
              </w:rPr>
              <w:t>88</w:t>
            </w:r>
            <w:r w:rsidR="003D52BF">
              <w:rPr>
                <w:noProof/>
                <w:webHidden/>
              </w:rPr>
              <w:fldChar w:fldCharType="end"/>
            </w:r>
          </w:hyperlink>
        </w:p>
        <w:p w14:paraId="2DD69ADC"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46" w:history="1">
            <w:r w:rsidR="003D52BF" w:rsidRPr="00604888">
              <w:rPr>
                <w:rStyle w:val="Hyperlink"/>
                <w:rFonts w:ascii="Arial Black" w:hAnsi="Arial Black"/>
                <w:noProof/>
              </w:rPr>
              <w:t>É Preciso Saber Viver</w:t>
            </w:r>
            <w:r w:rsidR="003D52BF">
              <w:rPr>
                <w:noProof/>
                <w:webHidden/>
              </w:rPr>
              <w:tab/>
            </w:r>
            <w:r w:rsidR="003D52BF">
              <w:rPr>
                <w:noProof/>
                <w:webHidden/>
              </w:rPr>
              <w:fldChar w:fldCharType="begin"/>
            </w:r>
            <w:r w:rsidR="003D52BF">
              <w:rPr>
                <w:noProof/>
                <w:webHidden/>
              </w:rPr>
              <w:instrText xml:space="preserve"> PAGEREF _Toc99392346 \h </w:instrText>
            </w:r>
            <w:r w:rsidR="003D52BF">
              <w:rPr>
                <w:noProof/>
                <w:webHidden/>
              </w:rPr>
            </w:r>
            <w:r w:rsidR="003D52BF">
              <w:rPr>
                <w:noProof/>
                <w:webHidden/>
              </w:rPr>
              <w:fldChar w:fldCharType="separate"/>
            </w:r>
            <w:r w:rsidR="00D47C99">
              <w:rPr>
                <w:noProof/>
                <w:webHidden/>
              </w:rPr>
              <w:t>90</w:t>
            </w:r>
            <w:r w:rsidR="003D52BF">
              <w:rPr>
                <w:noProof/>
                <w:webHidden/>
              </w:rPr>
              <w:fldChar w:fldCharType="end"/>
            </w:r>
          </w:hyperlink>
        </w:p>
        <w:p w14:paraId="1CFFC5F0" w14:textId="77777777" w:rsidR="003D52BF" w:rsidRDefault="000B7A75">
          <w:pPr>
            <w:pStyle w:val="Sumrio1"/>
            <w:rPr>
              <w:rFonts w:asciiTheme="minorHAnsi" w:eastAsiaTheme="minorEastAsia" w:hAnsiTheme="minorHAnsi" w:cstheme="minorBidi"/>
              <w:noProof/>
              <w:szCs w:val="22"/>
              <w:lang w:eastAsia="pt-BR"/>
            </w:rPr>
          </w:pPr>
          <w:hyperlink w:anchor="_Toc99392347" w:history="1">
            <w:r w:rsidR="003D52BF" w:rsidRPr="00604888">
              <w:rPr>
                <w:rStyle w:val="Hyperlink"/>
                <w:rFonts w:cs="Arial"/>
                <w:noProof/>
              </w:rPr>
              <w:t>24 – Acordes aumentados, diminutos:</w:t>
            </w:r>
            <w:r w:rsidR="003D52BF">
              <w:rPr>
                <w:noProof/>
                <w:webHidden/>
              </w:rPr>
              <w:tab/>
            </w:r>
            <w:r w:rsidR="003D52BF">
              <w:rPr>
                <w:noProof/>
                <w:webHidden/>
              </w:rPr>
              <w:fldChar w:fldCharType="begin"/>
            </w:r>
            <w:r w:rsidR="003D52BF">
              <w:rPr>
                <w:noProof/>
                <w:webHidden/>
              </w:rPr>
              <w:instrText xml:space="preserve"> PAGEREF _Toc99392347 \h </w:instrText>
            </w:r>
            <w:r w:rsidR="003D52BF">
              <w:rPr>
                <w:noProof/>
                <w:webHidden/>
              </w:rPr>
            </w:r>
            <w:r w:rsidR="003D52BF">
              <w:rPr>
                <w:noProof/>
                <w:webHidden/>
              </w:rPr>
              <w:fldChar w:fldCharType="separate"/>
            </w:r>
            <w:r w:rsidR="00D47C99">
              <w:rPr>
                <w:noProof/>
                <w:webHidden/>
              </w:rPr>
              <w:t>92</w:t>
            </w:r>
            <w:r w:rsidR="003D52BF">
              <w:rPr>
                <w:noProof/>
                <w:webHidden/>
              </w:rPr>
              <w:fldChar w:fldCharType="end"/>
            </w:r>
          </w:hyperlink>
        </w:p>
        <w:p w14:paraId="1B593DC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48" w:history="1">
            <w:r w:rsidR="003D52BF" w:rsidRPr="00604888">
              <w:rPr>
                <w:rStyle w:val="Hyperlink"/>
                <w:rFonts w:ascii="Arial Black" w:hAnsi="Arial Black"/>
                <w:noProof/>
                <w:shd w:val="clear" w:color="auto" w:fill="FFFFFF"/>
              </w:rPr>
              <w:t>Quando Te Vi</w:t>
            </w:r>
            <w:r w:rsidR="003D52BF">
              <w:rPr>
                <w:noProof/>
                <w:webHidden/>
              </w:rPr>
              <w:tab/>
            </w:r>
            <w:r w:rsidR="003D52BF">
              <w:rPr>
                <w:noProof/>
                <w:webHidden/>
              </w:rPr>
              <w:fldChar w:fldCharType="begin"/>
            </w:r>
            <w:r w:rsidR="003D52BF">
              <w:rPr>
                <w:noProof/>
                <w:webHidden/>
              </w:rPr>
              <w:instrText xml:space="preserve"> PAGEREF _Toc99392348 \h </w:instrText>
            </w:r>
            <w:r w:rsidR="003D52BF">
              <w:rPr>
                <w:noProof/>
                <w:webHidden/>
              </w:rPr>
            </w:r>
            <w:r w:rsidR="003D52BF">
              <w:rPr>
                <w:noProof/>
                <w:webHidden/>
              </w:rPr>
              <w:fldChar w:fldCharType="separate"/>
            </w:r>
            <w:r w:rsidR="00D47C99">
              <w:rPr>
                <w:noProof/>
                <w:webHidden/>
              </w:rPr>
              <w:t>92</w:t>
            </w:r>
            <w:r w:rsidR="003D52BF">
              <w:rPr>
                <w:noProof/>
                <w:webHidden/>
              </w:rPr>
              <w:fldChar w:fldCharType="end"/>
            </w:r>
          </w:hyperlink>
        </w:p>
        <w:p w14:paraId="49A336C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49" w:history="1">
            <w:r w:rsidR="003D52BF" w:rsidRPr="00604888">
              <w:rPr>
                <w:rStyle w:val="Hyperlink"/>
                <w:rFonts w:ascii="Arial Black" w:hAnsi="Arial Black"/>
                <w:noProof/>
              </w:rPr>
              <w:t>Estudo em Sol Maior</w:t>
            </w:r>
            <w:r w:rsidR="003D52BF">
              <w:rPr>
                <w:noProof/>
                <w:webHidden/>
              </w:rPr>
              <w:tab/>
            </w:r>
            <w:r w:rsidR="003D52BF">
              <w:rPr>
                <w:noProof/>
                <w:webHidden/>
              </w:rPr>
              <w:fldChar w:fldCharType="begin"/>
            </w:r>
            <w:r w:rsidR="003D52BF">
              <w:rPr>
                <w:noProof/>
                <w:webHidden/>
              </w:rPr>
              <w:instrText xml:space="preserve"> PAGEREF _Toc99392349 \h </w:instrText>
            </w:r>
            <w:r w:rsidR="003D52BF">
              <w:rPr>
                <w:noProof/>
                <w:webHidden/>
              </w:rPr>
            </w:r>
            <w:r w:rsidR="003D52BF">
              <w:rPr>
                <w:noProof/>
                <w:webHidden/>
              </w:rPr>
              <w:fldChar w:fldCharType="separate"/>
            </w:r>
            <w:r w:rsidR="00D47C99">
              <w:rPr>
                <w:noProof/>
                <w:webHidden/>
              </w:rPr>
              <w:t>94</w:t>
            </w:r>
            <w:r w:rsidR="003D52BF">
              <w:rPr>
                <w:noProof/>
                <w:webHidden/>
              </w:rPr>
              <w:fldChar w:fldCharType="end"/>
            </w:r>
          </w:hyperlink>
        </w:p>
        <w:p w14:paraId="157A7C4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50"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23 – Relembrando dedilhado</w:t>
            </w:r>
            <w:r w:rsidR="003D52BF">
              <w:rPr>
                <w:noProof/>
                <w:webHidden/>
              </w:rPr>
              <w:tab/>
            </w:r>
            <w:r w:rsidR="003D52BF">
              <w:rPr>
                <w:noProof/>
                <w:webHidden/>
              </w:rPr>
              <w:fldChar w:fldCharType="begin"/>
            </w:r>
            <w:r w:rsidR="003D52BF">
              <w:rPr>
                <w:noProof/>
                <w:webHidden/>
              </w:rPr>
              <w:instrText xml:space="preserve"> PAGEREF _Toc99392350 \h </w:instrText>
            </w:r>
            <w:r w:rsidR="003D52BF">
              <w:rPr>
                <w:noProof/>
                <w:webHidden/>
              </w:rPr>
            </w:r>
            <w:r w:rsidR="003D52BF">
              <w:rPr>
                <w:noProof/>
                <w:webHidden/>
              </w:rPr>
              <w:fldChar w:fldCharType="separate"/>
            </w:r>
            <w:r w:rsidR="00D47C99">
              <w:rPr>
                <w:noProof/>
                <w:webHidden/>
              </w:rPr>
              <w:t>94</w:t>
            </w:r>
            <w:r w:rsidR="003D52BF">
              <w:rPr>
                <w:noProof/>
                <w:webHidden/>
              </w:rPr>
              <w:fldChar w:fldCharType="end"/>
            </w:r>
          </w:hyperlink>
        </w:p>
        <w:p w14:paraId="16FEFB9A"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51" w:history="1">
            <w:r w:rsidR="003D52BF" w:rsidRPr="00604888">
              <w:rPr>
                <w:rStyle w:val="Hyperlink"/>
                <w:rFonts w:ascii="Arial Black" w:hAnsi="Arial Black"/>
                <w:noProof/>
              </w:rPr>
              <w:t>Prelúdio em Lá Menor</w:t>
            </w:r>
            <w:r w:rsidR="003D52BF">
              <w:rPr>
                <w:noProof/>
                <w:webHidden/>
              </w:rPr>
              <w:tab/>
            </w:r>
            <w:r w:rsidR="003D52BF">
              <w:rPr>
                <w:noProof/>
                <w:webHidden/>
              </w:rPr>
              <w:fldChar w:fldCharType="begin"/>
            </w:r>
            <w:r w:rsidR="003D52BF">
              <w:rPr>
                <w:noProof/>
                <w:webHidden/>
              </w:rPr>
              <w:instrText xml:space="preserve"> PAGEREF _Toc99392351 \h </w:instrText>
            </w:r>
            <w:r w:rsidR="003D52BF">
              <w:rPr>
                <w:noProof/>
                <w:webHidden/>
              </w:rPr>
            </w:r>
            <w:r w:rsidR="003D52BF">
              <w:rPr>
                <w:noProof/>
                <w:webHidden/>
              </w:rPr>
              <w:fldChar w:fldCharType="separate"/>
            </w:r>
            <w:r w:rsidR="00D47C99">
              <w:rPr>
                <w:noProof/>
                <w:webHidden/>
              </w:rPr>
              <w:t>95</w:t>
            </w:r>
            <w:r w:rsidR="003D52BF">
              <w:rPr>
                <w:noProof/>
                <w:webHidden/>
              </w:rPr>
              <w:fldChar w:fldCharType="end"/>
            </w:r>
          </w:hyperlink>
        </w:p>
        <w:p w14:paraId="4F06F8D1" w14:textId="77777777" w:rsidR="003D52BF" w:rsidRDefault="000B7A75">
          <w:pPr>
            <w:pStyle w:val="Sumrio1"/>
            <w:rPr>
              <w:rFonts w:asciiTheme="minorHAnsi" w:eastAsiaTheme="minorEastAsia" w:hAnsiTheme="minorHAnsi" w:cstheme="minorBidi"/>
              <w:noProof/>
              <w:szCs w:val="22"/>
              <w:lang w:eastAsia="pt-BR"/>
            </w:rPr>
          </w:pPr>
          <w:hyperlink w:anchor="_Toc99392352" w:history="1">
            <w:r w:rsidR="003D52BF" w:rsidRPr="00604888">
              <w:rPr>
                <w:rStyle w:val="Hyperlink"/>
                <w:rFonts w:cs="Arial"/>
                <w:noProof/>
              </w:rPr>
              <w:t>25 – APÊNDICE</w:t>
            </w:r>
            <w:r w:rsidR="003D52BF">
              <w:rPr>
                <w:noProof/>
                <w:webHidden/>
              </w:rPr>
              <w:tab/>
            </w:r>
            <w:r w:rsidR="003D52BF">
              <w:rPr>
                <w:noProof/>
                <w:webHidden/>
              </w:rPr>
              <w:fldChar w:fldCharType="begin"/>
            </w:r>
            <w:r w:rsidR="003D52BF">
              <w:rPr>
                <w:noProof/>
                <w:webHidden/>
              </w:rPr>
              <w:instrText xml:space="preserve"> PAGEREF _Toc99392352 \h </w:instrText>
            </w:r>
            <w:r w:rsidR="003D52BF">
              <w:rPr>
                <w:noProof/>
                <w:webHidden/>
              </w:rPr>
            </w:r>
            <w:r w:rsidR="003D52BF">
              <w:rPr>
                <w:noProof/>
                <w:webHidden/>
              </w:rPr>
              <w:fldChar w:fldCharType="separate"/>
            </w:r>
            <w:r w:rsidR="00D47C99">
              <w:rPr>
                <w:noProof/>
                <w:webHidden/>
              </w:rPr>
              <w:t>96</w:t>
            </w:r>
            <w:r w:rsidR="003D52BF">
              <w:rPr>
                <w:noProof/>
                <w:webHidden/>
              </w:rPr>
              <w:fldChar w:fldCharType="end"/>
            </w:r>
          </w:hyperlink>
        </w:p>
        <w:p w14:paraId="59845AC4"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53" w:history="1">
            <w:r w:rsidR="003D52BF" w:rsidRPr="00604888">
              <w:rPr>
                <w:rStyle w:val="Hyperlink"/>
                <w:bCs/>
                <w:noProof/>
                <w:kern w:val="36"/>
                <w:lang w:eastAsia="pt-BR"/>
              </w:rPr>
              <w:t>25.1 - Gráfico dos Intervalos no Braço do Violão</w:t>
            </w:r>
            <w:r w:rsidR="003D52BF">
              <w:rPr>
                <w:noProof/>
                <w:webHidden/>
              </w:rPr>
              <w:tab/>
            </w:r>
            <w:r w:rsidR="003D52BF">
              <w:rPr>
                <w:noProof/>
                <w:webHidden/>
              </w:rPr>
              <w:fldChar w:fldCharType="begin"/>
            </w:r>
            <w:r w:rsidR="003D52BF">
              <w:rPr>
                <w:noProof/>
                <w:webHidden/>
              </w:rPr>
              <w:instrText xml:space="preserve"> PAGEREF _Toc99392353 \h </w:instrText>
            </w:r>
            <w:r w:rsidR="003D52BF">
              <w:rPr>
                <w:noProof/>
                <w:webHidden/>
              </w:rPr>
            </w:r>
            <w:r w:rsidR="003D52BF">
              <w:rPr>
                <w:noProof/>
                <w:webHidden/>
              </w:rPr>
              <w:fldChar w:fldCharType="separate"/>
            </w:r>
            <w:r w:rsidR="00D47C99">
              <w:rPr>
                <w:noProof/>
                <w:webHidden/>
              </w:rPr>
              <w:t>96</w:t>
            </w:r>
            <w:r w:rsidR="003D52BF">
              <w:rPr>
                <w:noProof/>
                <w:webHidden/>
              </w:rPr>
              <w:fldChar w:fldCharType="end"/>
            </w:r>
          </w:hyperlink>
        </w:p>
        <w:p w14:paraId="459B002C"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54" w:history="1">
            <w:r w:rsidR="003D52BF" w:rsidRPr="00604888">
              <w:rPr>
                <w:rStyle w:val="Hyperlink"/>
                <w:bCs/>
                <w:noProof/>
                <w:kern w:val="36"/>
                <w:lang w:eastAsia="pt-BR"/>
              </w:rPr>
              <w:t>25.2 – Acorde de 7ª da dominante:</w:t>
            </w:r>
            <w:r w:rsidR="003D52BF">
              <w:rPr>
                <w:noProof/>
                <w:webHidden/>
              </w:rPr>
              <w:tab/>
            </w:r>
            <w:r w:rsidR="003D52BF">
              <w:rPr>
                <w:noProof/>
                <w:webHidden/>
              </w:rPr>
              <w:fldChar w:fldCharType="begin"/>
            </w:r>
            <w:r w:rsidR="003D52BF">
              <w:rPr>
                <w:noProof/>
                <w:webHidden/>
              </w:rPr>
              <w:instrText xml:space="preserve"> PAGEREF _Toc99392354 \h </w:instrText>
            </w:r>
            <w:r w:rsidR="003D52BF">
              <w:rPr>
                <w:noProof/>
                <w:webHidden/>
              </w:rPr>
            </w:r>
            <w:r w:rsidR="003D52BF">
              <w:rPr>
                <w:noProof/>
                <w:webHidden/>
              </w:rPr>
              <w:fldChar w:fldCharType="separate"/>
            </w:r>
            <w:r w:rsidR="00D47C99">
              <w:rPr>
                <w:noProof/>
                <w:webHidden/>
              </w:rPr>
              <w:t>96</w:t>
            </w:r>
            <w:r w:rsidR="003D52BF">
              <w:rPr>
                <w:noProof/>
                <w:webHidden/>
              </w:rPr>
              <w:fldChar w:fldCharType="end"/>
            </w:r>
          </w:hyperlink>
        </w:p>
        <w:p w14:paraId="66627232"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55"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24 – Descobrindo a dominante</w:t>
            </w:r>
            <w:r w:rsidR="003D52BF">
              <w:rPr>
                <w:noProof/>
                <w:webHidden/>
              </w:rPr>
              <w:tab/>
            </w:r>
            <w:r w:rsidR="003D52BF">
              <w:rPr>
                <w:noProof/>
                <w:webHidden/>
              </w:rPr>
              <w:fldChar w:fldCharType="begin"/>
            </w:r>
            <w:r w:rsidR="003D52BF">
              <w:rPr>
                <w:noProof/>
                <w:webHidden/>
              </w:rPr>
              <w:instrText xml:space="preserve"> PAGEREF _Toc99392355 \h </w:instrText>
            </w:r>
            <w:r w:rsidR="003D52BF">
              <w:rPr>
                <w:noProof/>
                <w:webHidden/>
              </w:rPr>
            </w:r>
            <w:r w:rsidR="003D52BF">
              <w:rPr>
                <w:noProof/>
                <w:webHidden/>
              </w:rPr>
              <w:fldChar w:fldCharType="separate"/>
            </w:r>
            <w:r w:rsidR="00D47C99">
              <w:rPr>
                <w:noProof/>
                <w:webHidden/>
              </w:rPr>
              <w:t>97</w:t>
            </w:r>
            <w:r w:rsidR="003D52BF">
              <w:rPr>
                <w:noProof/>
                <w:webHidden/>
              </w:rPr>
              <w:fldChar w:fldCharType="end"/>
            </w:r>
          </w:hyperlink>
        </w:p>
        <w:p w14:paraId="69C3DCAD"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56" w:history="1">
            <w:r w:rsidR="003D52BF" w:rsidRPr="00604888">
              <w:rPr>
                <w:rStyle w:val="Hyperlink"/>
                <w:bCs/>
                <w:noProof/>
                <w:kern w:val="36"/>
                <w:lang w:eastAsia="pt-BR"/>
              </w:rPr>
              <w:t>25.3 - Quadros de Tríades e Tétrades</w:t>
            </w:r>
            <w:r w:rsidR="003D52BF">
              <w:rPr>
                <w:noProof/>
                <w:webHidden/>
              </w:rPr>
              <w:tab/>
            </w:r>
            <w:r w:rsidR="003D52BF">
              <w:rPr>
                <w:noProof/>
                <w:webHidden/>
              </w:rPr>
              <w:fldChar w:fldCharType="begin"/>
            </w:r>
            <w:r w:rsidR="003D52BF">
              <w:rPr>
                <w:noProof/>
                <w:webHidden/>
              </w:rPr>
              <w:instrText xml:space="preserve"> PAGEREF _Toc99392356 \h </w:instrText>
            </w:r>
            <w:r w:rsidR="003D52BF">
              <w:rPr>
                <w:noProof/>
                <w:webHidden/>
              </w:rPr>
            </w:r>
            <w:r w:rsidR="003D52BF">
              <w:rPr>
                <w:noProof/>
                <w:webHidden/>
              </w:rPr>
              <w:fldChar w:fldCharType="separate"/>
            </w:r>
            <w:r w:rsidR="00D47C99">
              <w:rPr>
                <w:noProof/>
                <w:webHidden/>
              </w:rPr>
              <w:t>98</w:t>
            </w:r>
            <w:r w:rsidR="003D52BF">
              <w:rPr>
                <w:noProof/>
                <w:webHidden/>
              </w:rPr>
              <w:fldChar w:fldCharType="end"/>
            </w:r>
          </w:hyperlink>
        </w:p>
        <w:p w14:paraId="19F5C3FF"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57" w:history="1">
            <w:r w:rsidR="003D52BF" w:rsidRPr="00604888">
              <w:rPr>
                <w:rStyle w:val="Hyperlink"/>
                <w:bCs/>
                <w:noProof/>
                <w:kern w:val="36"/>
                <w:lang w:eastAsia="pt-BR"/>
              </w:rPr>
              <w:t>25.4 – Ritmos</w:t>
            </w:r>
            <w:r w:rsidR="003D52BF">
              <w:rPr>
                <w:noProof/>
                <w:webHidden/>
              </w:rPr>
              <w:tab/>
            </w:r>
            <w:r w:rsidR="003D52BF">
              <w:rPr>
                <w:noProof/>
                <w:webHidden/>
              </w:rPr>
              <w:fldChar w:fldCharType="begin"/>
            </w:r>
            <w:r w:rsidR="003D52BF">
              <w:rPr>
                <w:noProof/>
                <w:webHidden/>
              </w:rPr>
              <w:instrText xml:space="preserve"> PAGEREF _Toc99392357 \h </w:instrText>
            </w:r>
            <w:r w:rsidR="003D52BF">
              <w:rPr>
                <w:noProof/>
                <w:webHidden/>
              </w:rPr>
            </w:r>
            <w:r w:rsidR="003D52BF">
              <w:rPr>
                <w:noProof/>
                <w:webHidden/>
              </w:rPr>
              <w:fldChar w:fldCharType="separate"/>
            </w:r>
            <w:r w:rsidR="00D47C99">
              <w:rPr>
                <w:noProof/>
                <w:webHidden/>
              </w:rPr>
              <w:t>100</w:t>
            </w:r>
            <w:r w:rsidR="003D52BF">
              <w:rPr>
                <w:noProof/>
                <w:webHidden/>
              </w:rPr>
              <w:fldChar w:fldCharType="end"/>
            </w:r>
          </w:hyperlink>
        </w:p>
        <w:p w14:paraId="046CDDBD"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58" w:history="1">
            <w:r w:rsidR="003D52BF" w:rsidRPr="00604888">
              <w:rPr>
                <w:rStyle w:val="Hyperlink"/>
                <w:noProof/>
              </w:rPr>
              <w:t>Baião</w:t>
            </w:r>
            <w:r w:rsidR="003D52BF">
              <w:rPr>
                <w:noProof/>
                <w:webHidden/>
              </w:rPr>
              <w:tab/>
            </w:r>
            <w:r w:rsidR="003D52BF">
              <w:rPr>
                <w:noProof/>
                <w:webHidden/>
              </w:rPr>
              <w:fldChar w:fldCharType="begin"/>
            </w:r>
            <w:r w:rsidR="003D52BF">
              <w:rPr>
                <w:noProof/>
                <w:webHidden/>
              </w:rPr>
              <w:instrText xml:space="preserve"> PAGEREF _Toc99392358 \h </w:instrText>
            </w:r>
            <w:r w:rsidR="003D52BF">
              <w:rPr>
                <w:noProof/>
                <w:webHidden/>
              </w:rPr>
            </w:r>
            <w:r w:rsidR="003D52BF">
              <w:rPr>
                <w:noProof/>
                <w:webHidden/>
              </w:rPr>
              <w:fldChar w:fldCharType="separate"/>
            </w:r>
            <w:r w:rsidR="00D47C99">
              <w:rPr>
                <w:noProof/>
                <w:webHidden/>
              </w:rPr>
              <w:t>100</w:t>
            </w:r>
            <w:r w:rsidR="003D52BF">
              <w:rPr>
                <w:noProof/>
                <w:webHidden/>
              </w:rPr>
              <w:fldChar w:fldCharType="end"/>
            </w:r>
          </w:hyperlink>
        </w:p>
        <w:p w14:paraId="5F8355CE"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59" w:history="1">
            <w:r w:rsidR="003D52BF" w:rsidRPr="00604888">
              <w:rPr>
                <w:rStyle w:val="Hyperlink"/>
                <w:noProof/>
              </w:rPr>
              <w:t>Balada 6/8 Dedilhado</w:t>
            </w:r>
            <w:r w:rsidR="003D52BF">
              <w:rPr>
                <w:noProof/>
                <w:webHidden/>
              </w:rPr>
              <w:tab/>
            </w:r>
            <w:r w:rsidR="003D52BF">
              <w:rPr>
                <w:noProof/>
                <w:webHidden/>
              </w:rPr>
              <w:fldChar w:fldCharType="begin"/>
            </w:r>
            <w:r w:rsidR="003D52BF">
              <w:rPr>
                <w:noProof/>
                <w:webHidden/>
              </w:rPr>
              <w:instrText xml:space="preserve"> PAGEREF _Toc99392359 \h </w:instrText>
            </w:r>
            <w:r w:rsidR="003D52BF">
              <w:rPr>
                <w:noProof/>
                <w:webHidden/>
              </w:rPr>
            </w:r>
            <w:r w:rsidR="003D52BF">
              <w:rPr>
                <w:noProof/>
                <w:webHidden/>
              </w:rPr>
              <w:fldChar w:fldCharType="separate"/>
            </w:r>
            <w:r w:rsidR="00D47C99">
              <w:rPr>
                <w:noProof/>
                <w:webHidden/>
              </w:rPr>
              <w:t>100</w:t>
            </w:r>
            <w:r w:rsidR="003D52BF">
              <w:rPr>
                <w:noProof/>
                <w:webHidden/>
              </w:rPr>
              <w:fldChar w:fldCharType="end"/>
            </w:r>
          </w:hyperlink>
        </w:p>
        <w:p w14:paraId="4C7F97E0"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0" w:history="1">
            <w:r w:rsidR="003D52BF" w:rsidRPr="00604888">
              <w:rPr>
                <w:rStyle w:val="Hyperlink"/>
                <w:noProof/>
              </w:rPr>
              <w:t>Balada 6/8 Batida</w:t>
            </w:r>
            <w:r w:rsidR="003D52BF">
              <w:rPr>
                <w:noProof/>
                <w:webHidden/>
              </w:rPr>
              <w:tab/>
            </w:r>
            <w:r w:rsidR="003D52BF">
              <w:rPr>
                <w:noProof/>
                <w:webHidden/>
              </w:rPr>
              <w:fldChar w:fldCharType="begin"/>
            </w:r>
            <w:r w:rsidR="003D52BF">
              <w:rPr>
                <w:noProof/>
                <w:webHidden/>
              </w:rPr>
              <w:instrText xml:space="preserve"> PAGEREF _Toc99392360 \h </w:instrText>
            </w:r>
            <w:r w:rsidR="003D52BF">
              <w:rPr>
                <w:noProof/>
                <w:webHidden/>
              </w:rPr>
            </w:r>
            <w:r w:rsidR="003D52BF">
              <w:rPr>
                <w:noProof/>
                <w:webHidden/>
              </w:rPr>
              <w:fldChar w:fldCharType="separate"/>
            </w:r>
            <w:r w:rsidR="00D47C99">
              <w:rPr>
                <w:noProof/>
                <w:webHidden/>
              </w:rPr>
              <w:t>100</w:t>
            </w:r>
            <w:r w:rsidR="003D52BF">
              <w:rPr>
                <w:noProof/>
                <w:webHidden/>
              </w:rPr>
              <w:fldChar w:fldCharType="end"/>
            </w:r>
          </w:hyperlink>
        </w:p>
        <w:p w14:paraId="55F2569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1" w:history="1">
            <w:r w:rsidR="003D52BF" w:rsidRPr="00604888">
              <w:rPr>
                <w:rStyle w:val="Hyperlink"/>
                <w:noProof/>
              </w:rPr>
              <w:t>Balada 6/8 Dedilhado Variação</w:t>
            </w:r>
            <w:r w:rsidR="003D52BF">
              <w:rPr>
                <w:noProof/>
                <w:webHidden/>
              </w:rPr>
              <w:tab/>
            </w:r>
            <w:r w:rsidR="003D52BF">
              <w:rPr>
                <w:noProof/>
                <w:webHidden/>
              </w:rPr>
              <w:fldChar w:fldCharType="begin"/>
            </w:r>
            <w:r w:rsidR="003D52BF">
              <w:rPr>
                <w:noProof/>
                <w:webHidden/>
              </w:rPr>
              <w:instrText xml:space="preserve"> PAGEREF _Toc99392361 \h </w:instrText>
            </w:r>
            <w:r w:rsidR="003D52BF">
              <w:rPr>
                <w:noProof/>
                <w:webHidden/>
              </w:rPr>
            </w:r>
            <w:r w:rsidR="003D52BF">
              <w:rPr>
                <w:noProof/>
                <w:webHidden/>
              </w:rPr>
              <w:fldChar w:fldCharType="separate"/>
            </w:r>
            <w:r w:rsidR="00D47C99">
              <w:rPr>
                <w:noProof/>
                <w:webHidden/>
              </w:rPr>
              <w:t>100</w:t>
            </w:r>
            <w:r w:rsidR="003D52BF">
              <w:rPr>
                <w:noProof/>
                <w:webHidden/>
              </w:rPr>
              <w:fldChar w:fldCharType="end"/>
            </w:r>
          </w:hyperlink>
        </w:p>
        <w:p w14:paraId="4CF2015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2" w:history="1">
            <w:r w:rsidR="003D52BF" w:rsidRPr="00604888">
              <w:rPr>
                <w:rStyle w:val="Hyperlink"/>
                <w:noProof/>
              </w:rPr>
              <w:t>Balada ou Canção Dedilhado</w:t>
            </w:r>
            <w:r w:rsidR="003D52BF">
              <w:rPr>
                <w:noProof/>
                <w:webHidden/>
              </w:rPr>
              <w:tab/>
            </w:r>
            <w:r w:rsidR="003D52BF">
              <w:rPr>
                <w:noProof/>
                <w:webHidden/>
              </w:rPr>
              <w:fldChar w:fldCharType="begin"/>
            </w:r>
            <w:r w:rsidR="003D52BF">
              <w:rPr>
                <w:noProof/>
                <w:webHidden/>
              </w:rPr>
              <w:instrText xml:space="preserve"> PAGEREF _Toc99392362 \h </w:instrText>
            </w:r>
            <w:r w:rsidR="003D52BF">
              <w:rPr>
                <w:noProof/>
                <w:webHidden/>
              </w:rPr>
            </w:r>
            <w:r w:rsidR="003D52BF">
              <w:rPr>
                <w:noProof/>
                <w:webHidden/>
              </w:rPr>
              <w:fldChar w:fldCharType="separate"/>
            </w:r>
            <w:r w:rsidR="00D47C99">
              <w:rPr>
                <w:noProof/>
                <w:webHidden/>
              </w:rPr>
              <w:t>101</w:t>
            </w:r>
            <w:r w:rsidR="003D52BF">
              <w:rPr>
                <w:noProof/>
                <w:webHidden/>
              </w:rPr>
              <w:fldChar w:fldCharType="end"/>
            </w:r>
          </w:hyperlink>
        </w:p>
        <w:p w14:paraId="7B29DF1C"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3" w:history="1">
            <w:r w:rsidR="003D52BF" w:rsidRPr="00604888">
              <w:rPr>
                <w:rStyle w:val="Hyperlink"/>
                <w:noProof/>
              </w:rPr>
              <w:t>Balada/ Variação (Variação)</w:t>
            </w:r>
            <w:r w:rsidR="003D52BF">
              <w:rPr>
                <w:noProof/>
                <w:webHidden/>
              </w:rPr>
              <w:tab/>
            </w:r>
            <w:r w:rsidR="003D52BF">
              <w:rPr>
                <w:noProof/>
                <w:webHidden/>
              </w:rPr>
              <w:fldChar w:fldCharType="begin"/>
            </w:r>
            <w:r w:rsidR="003D52BF">
              <w:rPr>
                <w:noProof/>
                <w:webHidden/>
              </w:rPr>
              <w:instrText xml:space="preserve"> PAGEREF _Toc99392363 \h </w:instrText>
            </w:r>
            <w:r w:rsidR="003D52BF">
              <w:rPr>
                <w:noProof/>
                <w:webHidden/>
              </w:rPr>
            </w:r>
            <w:r w:rsidR="003D52BF">
              <w:rPr>
                <w:noProof/>
                <w:webHidden/>
              </w:rPr>
              <w:fldChar w:fldCharType="separate"/>
            </w:r>
            <w:r w:rsidR="00D47C99">
              <w:rPr>
                <w:noProof/>
                <w:webHidden/>
              </w:rPr>
              <w:t>101</w:t>
            </w:r>
            <w:r w:rsidR="003D52BF">
              <w:rPr>
                <w:noProof/>
                <w:webHidden/>
              </w:rPr>
              <w:fldChar w:fldCharType="end"/>
            </w:r>
          </w:hyperlink>
        </w:p>
        <w:p w14:paraId="10612F1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4" w:history="1">
            <w:r w:rsidR="003D52BF" w:rsidRPr="00604888">
              <w:rPr>
                <w:rStyle w:val="Hyperlink"/>
                <w:noProof/>
              </w:rPr>
              <w:t>Bolero</w:t>
            </w:r>
            <w:r w:rsidR="003D52BF">
              <w:rPr>
                <w:noProof/>
                <w:webHidden/>
              </w:rPr>
              <w:tab/>
            </w:r>
            <w:r w:rsidR="003D52BF">
              <w:rPr>
                <w:noProof/>
                <w:webHidden/>
              </w:rPr>
              <w:fldChar w:fldCharType="begin"/>
            </w:r>
            <w:r w:rsidR="003D52BF">
              <w:rPr>
                <w:noProof/>
                <w:webHidden/>
              </w:rPr>
              <w:instrText xml:space="preserve"> PAGEREF _Toc99392364 \h </w:instrText>
            </w:r>
            <w:r w:rsidR="003D52BF">
              <w:rPr>
                <w:noProof/>
                <w:webHidden/>
              </w:rPr>
            </w:r>
            <w:r w:rsidR="003D52BF">
              <w:rPr>
                <w:noProof/>
                <w:webHidden/>
              </w:rPr>
              <w:fldChar w:fldCharType="separate"/>
            </w:r>
            <w:r w:rsidR="00D47C99">
              <w:rPr>
                <w:noProof/>
                <w:webHidden/>
              </w:rPr>
              <w:t>101</w:t>
            </w:r>
            <w:r w:rsidR="003D52BF">
              <w:rPr>
                <w:noProof/>
                <w:webHidden/>
              </w:rPr>
              <w:fldChar w:fldCharType="end"/>
            </w:r>
          </w:hyperlink>
        </w:p>
        <w:p w14:paraId="7B58007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5" w:history="1">
            <w:r w:rsidR="003D52BF" w:rsidRPr="00604888">
              <w:rPr>
                <w:rStyle w:val="Hyperlink"/>
                <w:noProof/>
              </w:rPr>
              <w:t>Canção Batida</w:t>
            </w:r>
            <w:r w:rsidR="003D52BF">
              <w:rPr>
                <w:noProof/>
                <w:webHidden/>
              </w:rPr>
              <w:tab/>
            </w:r>
            <w:r w:rsidR="003D52BF">
              <w:rPr>
                <w:noProof/>
                <w:webHidden/>
              </w:rPr>
              <w:fldChar w:fldCharType="begin"/>
            </w:r>
            <w:r w:rsidR="003D52BF">
              <w:rPr>
                <w:noProof/>
                <w:webHidden/>
              </w:rPr>
              <w:instrText xml:space="preserve"> PAGEREF _Toc99392365 \h </w:instrText>
            </w:r>
            <w:r w:rsidR="003D52BF">
              <w:rPr>
                <w:noProof/>
                <w:webHidden/>
              </w:rPr>
            </w:r>
            <w:r w:rsidR="003D52BF">
              <w:rPr>
                <w:noProof/>
                <w:webHidden/>
              </w:rPr>
              <w:fldChar w:fldCharType="separate"/>
            </w:r>
            <w:r w:rsidR="00D47C99">
              <w:rPr>
                <w:noProof/>
                <w:webHidden/>
              </w:rPr>
              <w:t>101</w:t>
            </w:r>
            <w:r w:rsidR="003D52BF">
              <w:rPr>
                <w:noProof/>
                <w:webHidden/>
              </w:rPr>
              <w:fldChar w:fldCharType="end"/>
            </w:r>
          </w:hyperlink>
        </w:p>
        <w:p w14:paraId="7A17764D"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6" w:history="1">
            <w:r w:rsidR="003D52BF" w:rsidRPr="00604888">
              <w:rPr>
                <w:rStyle w:val="Hyperlink"/>
                <w:noProof/>
              </w:rPr>
              <w:t>Cururu</w:t>
            </w:r>
            <w:r w:rsidR="003D52BF">
              <w:rPr>
                <w:noProof/>
                <w:webHidden/>
              </w:rPr>
              <w:tab/>
            </w:r>
            <w:r w:rsidR="003D52BF">
              <w:rPr>
                <w:noProof/>
                <w:webHidden/>
              </w:rPr>
              <w:fldChar w:fldCharType="begin"/>
            </w:r>
            <w:r w:rsidR="003D52BF">
              <w:rPr>
                <w:noProof/>
                <w:webHidden/>
              </w:rPr>
              <w:instrText xml:space="preserve"> PAGEREF _Toc99392366 \h </w:instrText>
            </w:r>
            <w:r w:rsidR="003D52BF">
              <w:rPr>
                <w:noProof/>
                <w:webHidden/>
              </w:rPr>
            </w:r>
            <w:r w:rsidR="003D52BF">
              <w:rPr>
                <w:noProof/>
                <w:webHidden/>
              </w:rPr>
              <w:fldChar w:fldCharType="separate"/>
            </w:r>
            <w:r w:rsidR="00D47C99">
              <w:rPr>
                <w:noProof/>
                <w:webHidden/>
              </w:rPr>
              <w:t>102</w:t>
            </w:r>
            <w:r w:rsidR="003D52BF">
              <w:rPr>
                <w:noProof/>
                <w:webHidden/>
              </w:rPr>
              <w:fldChar w:fldCharType="end"/>
            </w:r>
          </w:hyperlink>
        </w:p>
        <w:p w14:paraId="71225F7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7" w:history="1">
            <w:r w:rsidR="003D52BF" w:rsidRPr="00604888">
              <w:rPr>
                <w:rStyle w:val="Hyperlink"/>
                <w:noProof/>
              </w:rPr>
              <w:t>Dedilhado 4/4 (1)</w:t>
            </w:r>
            <w:r w:rsidR="003D52BF">
              <w:rPr>
                <w:noProof/>
                <w:webHidden/>
              </w:rPr>
              <w:tab/>
            </w:r>
            <w:r w:rsidR="003D52BF">
              <w:rPr>
                <w:noProof/>
                <w:webHidden/>
              </w:rPr>
              <w:fldChar w:fldCharType="begin"/>
            </w:r>
            <w:r w:rsidR="003D52BF">
              <w:rPr>
                <w:noProof/>
                <w:webHidden/>
              </w:rPr>
              <w:instrText xml:space="preserve"> PAGEREF _Toc99392367 \h </w:instrText>
            </w:r>
            <w:r w:rsidR="003D52BF">
              <w:rPr>
                <w:noProof/>
                <w:webHidden/>
              </w:rPr>
            </w:r>
            <w:r w:rsidR="003D52BF">
              <w:rPr>
                <w:noProof/>
                <w:webHidden/>
              </w:rPr>
              <w:fldChar w:fldCharType="separate"/>
            </w:r>
            <w:r w:rsidR="00D47C99">
              <w:rPr>
                <w:noProof/>
                <w:webHidden/>
              </w:rPr>
              <w:t>102</w:t>
            </w:r>
            <w:r w:rsidR="003D52BF">
              <w:rPr>
                <w:noProof/>
                <w:webHidden/>
              </w:rPr>
              <w:fldChar w:fldCharType="end"/>
            </w:r>
          </w:hyperlink>
        </w:p>
        <w:p w14:paraId="4EB5E718"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8" w:history="1">
            <w:r w:rsidR="003D52BF" w:rsidRPr="00604888">
              <w:rPr>
                <w:rStyle w:val="Hyperlink"/>
                <w:noProof/>
              </w:rPr>
              <w:t>Dedilhado 4/4 (2)</w:t>
            </w:r>
            <w:r w:rsidR="003D52BF">
              <w:rPr>
                <w:noProof/>
                <w:webHidden/>
              </w:rPr>
              <w:tab/>
            </w:r>
            <w:r w:rsidR="003D52BF">
              <w:rPr>
                <w:noProof/>
                <w:webHidden/>
              </w:rPr>
              <w:fldChar w:fldCharType="begin"/>
            </w:r>
            <w:r w:rsidR="003D52BF">
              <w:rPr>
                <w:noProof/>
                <w:webHidden/>
              </w:rPr>
              <w:instrText xml:space="preserve"> PAGEREF _Toc99392368 \h </w:instrText>
            </w:r>
            <w:r w:rsidR="003D52BF">
              <w:rPr>
                <w:noProof/>
                <w:webHidden/>
              </w:rPr>
            </w:r>
            <w:r w:rsidR="003D52BF">
              <w:rPr>
                <w:noProof/>
                <w:webHidden/>
              </w:rPr>
              <w:fldChar w:fldCharType="separate"/>
            </w:r>
            <w:r w:rsidR="00D47C99">
              <w:rPr>
                <w:noProof/>
                <w:webHidden/>
              </w:rPr>
              <w:t>102</w:t>
            </w:r>
            <w:r w:rsidR="003D52BF">
              <w:rPr>
                <w:noProof/>
                <w:webHidden/>
              </w:rPr>
              <w:fldChar w:fldCharType="end"/>
            </w:r>
          </w:hyperlink>
        </w:p>
        <w:p w14:paraId="336F75D6"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69" w:history="1">
            <w:r w:rsidR="003D52BF" w:rsidRPr="00604888">
              <w:rPr>
                <w:rStyle w:val="Hyperlink"/>
                <w:noProof/>
              </w:rPr>
              <w:t>Dedilhado Balada Rock - (Variação Kyrie Eleison)</w:t>
            </w:r>
            <w:r w:rsidR="003D52BF">
              <w:rPr>
                <w:noProof/>
                <w:webHidden/>
              </w:rPr>
              <w:tab/>
            </w:r>
            <w:r w:rsidR="003D52BF">
              <w:rPr>
                <w:noProof/>
                <w:webHidden/>
              </w:rPr>
              <w:fldChar w:fldCharType="begin"/>
            </w:r>
            <w:r w:rsidR="003D52BF">
              <w:rPr>
                <w:noProof/>
                <w:webHidden/>
              </w:rPr>
              <w:instrText xml:space="preserve"> PAGEREF _Toc99392369 \h </w:instrText>
            </w:r>
            <w:r w:rsidR="003D52BF">
              <w:rPr>
                <w:noProof/>
                <w:webHidden/>
              </w:rPr>
            </w:r>
            <w:r w:rsidR="003D52BF">
              <w:rPr>
                <w:noProof/>
                <w:webHidden/>
              </w:rPr>
              <w:fldChar w:fldCharType="separate"/>
            </w:r>
            <w:r w:rsidR="00D47C99">
              <w:rPr>
                <w:noProof/>
                <w:webHidden/>
              </w:rPr>
              <w:t>102</w:t>
            </w:r>
            <w:r w:rsidR="003D52BF">
              <w:rPr>
                <w:noProof/>
                <w:webHidden/>
              </w:rPr>
              <w:fldChar w:fldCharType="end"/>
            </w:r>
          </w:hyperlink>
        </w:p>
        <w:p w14:paraId="56085EB8"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0" w:history="1">
            <w:r w:rsidR="003D52BF" w:rsidRPr="00604888">
              <w:rPr>
                <w:rStyle w:val="Hyperlink"/>
                <w:noProof/>
              </w:rPr>
              <w:t>Funk Swing Feel (EUA)</w:t>
            </w:r>
            <w:r w:rsidR="003D52BF">
              <w:rPr>
                <w:noProof/>
                <w:webHidden/>
              </w:rPr>
              <w:tab/>
            </w:r>
            <w:r w:rsidR="003D52BF">
              <w:rPr>
                <w:noProof/>
                <w:webHidden/>
              </w:rPr>
              <w:fldChar w:fldCharType="begin"/>
            </w:r>
            <w:r w:rsidR="003D52BF">
              <w:rPr>
                <w:noProof/>
                <w:webHidden/>
              </w:rPr>
              <w:instrText xml:space="preserve"> PAGEREF _Toc99392370 \h </w:instrText>
            </w:r>
            <w:r w:rsidR="003D52BF">
              <w:rPr>
                <w:noProof/>
                <w:webHidden/>
              </w:rPr>
            </w:r>
            <w:r w:rsidR="003D52BF">
              <w:rPr>
                <w:noProof/>
                <w:webHidden/>
              </w:rPr>
              <w:fldChar w:fldCharType="separate"/>
            </w:r>
            <w:r w:rsidR="00D47C99">
              <w:rPr>
                <w:noProof/>
                <w:webHidden/>
              </w:rPr>
              <w:t>103</w:t>
            </w:r>
            <w:r w:rsidR="003D52BF">
              <w:rPr>
                <w:noProof/>
                <w:webHidden/>
              </w:rPr>
              <w:fldChar w:fldCharType="end"/>
            </w:r>
          </w:hyperlink>
        </w:p>
        <w:p w14:paraId="1A2699B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1" w:history="1">
            <w:r w:rsidR="003D52BF" w:rsidRPr="00604888">
              <w:rPr>
                <w:rStyle w:val="Hyperlink"/>
                <w:noProof/>
              </w:rPr>
              <w:t>Guarânia 1</w:t>
            </w:r>
            <w:r w:rsidR="003D52BF">
              <w:rPr>
                <w:noProof/>
                <w:webHidden/>
              </w:rPr>
              <w:tab/>
            </w:r>
            <w:r w:rsidR="003D52BF">
              <w:rPr>
                <w:noProof/>
                <w:webHidden/>
              </w:rPr>
              <w:fldChar w:fldCharType="begin"/>
            </w:r>
            <w:r w:rsidR="003D52BF">
              <w:rPr>
                <w:noProof/>
                <w:webHidden/>
              </w:rPr>
              <w:instrText xml:space="preserve"> PAGEREF _Toc99392371 \h </w:instrText>
            </w:r>
            <w:r w:rsidR="003D52BF">
              <w:rPr>
                <w:noProof/>
                <w:webHidden/>
              </w:rPr>
            </w:r>
            <w:r w:rsidR="003D52BF">
              <w:rPr>
                <w:noProof/>
                <w:webHidden/>
              </w:rPr>
              <w:fldChar w:fldCharType="separate"/>
            </w:r>
            <w:r w:rsidR="00D47C99">
              <w:rPr>
                <w:noProof/>
                <w:webHidden/>
              </w:rPr>
              <w:t>103</w:t>
            </w:r>
            <w:r w:rsidR="003D52BF">
              <w:rPr>
                <w:noProof/>
                <w:webHidden/>
              </w:rPr>
              <w:fldChar w:fldCharType="end"/>
            </w:r>
          </w:hyperlink>
        </w:p>
        <w:p w14:paraId="55E44917"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2" w:history="1">
            <w:r w:rsidR="003D52BF" w:rsidRPr="00604888">
              <w:rPr>
                <w:rStyle w:val="Hyperlink"/>
                <w:noProof/>
              </w:rPr>
              <w:t>Guarânia 2</w:t>
            </w:r>
            <w:r w:rsidR="003D52BF">
              <w:rPr>
                <w:noProof/>
                <w:webHidden/>
              </w:rPr>
              <w:tab/>
            </w:r>
            <w:r w:rsidR="003D52BF">
              <w:rPr>
                <w:noProof/>
                <w:webHidden/>
              </w:rPr>
              <w:fldChar w:fldCharType="begin"/>
            </w:r>
            <w:r w:rsidR="003D52BF">
              <w:rPr>
                <w:noProof/>
                <w:webHidden/>
              </w:rPr>
              <w:instrText xml:space="preserve"> PAGEREF _Toc99392372 \h </w:instrText>
            </w:r>
            <w:r w:rsidR="003D52BF">
              <w:rPr>
                <w:noProof/>
                <w:webHidden/>
              </w:rPr>
            </w:r>
            <w:r w:rsidR="003D52BF">
              <w:rPr>
                <w:noProof/>
                <w:webHidden/>
              </w:rPr>
              <w:fldChar w:fldCharType="separate"/>
            </w:r>
            <w:r w:rsidR="00D47C99">
              <w:rPr>
                <w:noProof/>
                <w:webHidden/>
              </w:rPr>
              <w:t>103</w:t>
            </w:r>
            <w:r w:rsidR="003D52BF">
              <w:rPr>
                <w:noProof/>
                <w:webHidden/>
              </w:rPr>
              <w:fldChar w:fldCharType="end"/>
            </w:r>
          </w:hyperlink>
        </w:p>
        <w:p w14:paraId="31D4CD00"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3" w:history="1">
            <w:r w:rsidR="003D52BF" w:rsidRPr="00604888">
              <w:rPr>
                <w:rStyle w:val="Hyperlink"/>
                <w:noProof/>
              </w:rPr>
              <w:t>Marcha</w:t>
            </w:r>
            <w:r w:rsidR="003D52BF">
              <w:rPr>
                <w:noProof/>
                <w:webHidden/>
              </w:rPr>
              <w:tab/>
            </w:r>
            <w:r w:rsidR="003D52BF">
              <w:rPr>
                <w:noProof/>
                <w:webHidden/>
              </w:rPr>
              <w:fldChar w:fldCharType="begin"/>
            </w:r>
            <w:r w:rsidR="003D52BF">
              <w:rPr>
                <w:noProof/>
                <w:webHidden/>
              </w:rPr>
              <w:instrText xml:space="preserve"> PAGEREF _Toc99392373 \h </w:instrText>
            </w:r>
            <w:r w:rsidR="003D52BF">
              <w:rPr>
                <w:noProof/>
                <w:webHidden/>
              </w:rPr>
            </w:r>
            <w:r w:rsidR="003D52BF">
              <w:rPr>
                <w:noProof/>
                <w:webHidden/>
              </w:rPr>
              <w:fldChar w:fldCharType="separate"/>
            </w:r>
            <w:r w:rsidR="00D47C99">
              <w:rPr>
                <w:noProof/>
                <w:webHidden/>
              </w:rPr>
              <w:t>103</w:t>
            </w:r>
            <w:r w:rsidR="003D52BF">
              <w:rPr>
                <w:noProof/>
                <w:webHidden/>
              </w:rPr>
              <w:fldChar w:fldCharType="end"/>
            </w:r>
          </w:hyperlink>
        </w:p>
        <w:p w14:paraId="4BC9441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4" w:history="1">
            <w:r w:rsidR="003D52BF" w:rsidRPr="00604888">
              <w:rPr>
                <w:rStyle w:val="Hyperlink"/>
                <w:noProof/>
              </w:rPr>
              <w:t>Marcha Rancho</w:t>
            </w:r>
            <w:r w:rsidR="003D52BF">
              <w:rPr>
                <w:noProof/>
                <w:webHidden/>
              </w:rPr>
              <w:tab/>
            </w:r>
            <w:r w:rsidR="003D52BF">
              <w:rPr>
                <w:noProof/>
                <w:webHidden/>
              </w:rPr>
              <w:fldChar w:fldCharType="begin"/>
            </w:r>
            <w:r w:rsidR="003D52BF">
              <w:rPr>
                <w:noProof/>
                <w:webHidden/>
              </w:rPr>
              <w:instrText xml:space="preserve"> PAGEREF _Toc99392374 \h </w:instrText>
            </w:r>
            <w:r w:rsidR="003D52BF">
              <w:rPr>
                <w:noProof/>
                <w:webHidden/>
              </w:rPr>
            </w:r>
            <w:r w:rsidR="003D52BF">
              <w:rPr>
                <w:noProof/>
                <w:webHidden/>
              </w:rPr>
              <w:fldChar w:fldCharType="separate"/>
            </w:r>
            <w:r w:rsidR="00D47C99">
              <w:rPr>
                <w:noProof/>
                <w:webHidden/>
              </w:rPr>
              <w:t>104</w:t>
            </w:r>
            <w:r w:rsidR="003D52BF">
              <w:rPr>
                <w:noProof/>
                <w:webHidden/>
              </w:rPr>
              <w:fldChar w:fldCharType="end"/>
            </w:r>
          </w:hyperlink>
        </w:p>
        <w:p w14:paraId="03458D42"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5" w:history="1">
            <w:r w:rsidR="003D52BF" w:rsidRPr="00604888">
              <w:rPr>
                <w:rStyle w:val="Hyperlink"/>
                <w:noProof/>
              </w:rPr>
              <w:t>Pop Rock 1</w:t>
            </w:r>
            <w:r w:rsidR="003D52BF">
              <w:rPr>
                <w:noProof/>
                <w:webHidden/>
              </w:rPr>
              <w:tab/>
            </w:r>
            <w:r w:rsidR="003D52BF">
              <w:rPr>
                <w:noProof/>
                <w:webHidden/>
              </w:rPr>
              <w:fldChar w:fldCharType="begin"/>
            </w:r>
            <w:r w:rsidR="003D52BF">
              <w:rPr>
                <w:noProof/>
                <w:webHidden/>
              </w:rPr>
              <w:instrText xml:space="preserve"> PAGEREF _Toc99392375 \h </w:instrText>
            </w:r>
            <w:r w:rsidR="003D52BF">
              <w:rPr>
                <w:noProof/>
                <w:webHidden/>
              </w:rPr>
            </w:r>
            <w:r w:rsidR="003D52BF">
              <w:rPr>
                <w:noProof/>
                <w:webHidden/>
              </w:rPr>
              <w:fldChar w:fldCharType="separate"/>
            </w:r>
            <w:r w:rsidR="00D47C99">
              <w:rPr>
                <w:noProof/>
                <w:webHidden/>
              </w:rPr>
              <w:t>104</w:t>
            </w:r>
            <w:r w:rsidR="003D52BF">
              <w:rPr>
                <w:noProof/>
                <w:webHidden/>
              </w:rPr>
              <w:fldChar w:fldCharType="end"/>
            </w:r>
          </w:hyperlink>
        </w:p>
        <w:p w14:paraId="1E48D63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6" w:history="1">
            <w:r w:rsidR="003D52BF" w:rsidRPr="00604888">
              <w:rPr>
                <w:rStyle w:val="Hyperlink"/>
                <w:noProof/>
              </w:rPr>
              <w:t>Pop Rock 2</w:t>
            </w:r>
            <w:r w:rsidR="003D52BF">
              <w:rPr>
                <w:noProof/>
                <w:webHidden/>
              </w:rPr>
              <w:tab/>
            </w:r>
            <w:r w:rsidR="003D52BF">
              <w:rPr>
                <w:noProof/>
                <w:webHidden/>
              </w:rPr>
              <w:fldChar w:fldCharType="begin"/>
            </w:r>
            <w:r w:rsidR="003D52BF">
              <w:rPr>
                <w:noProof/>
                <w:webHidden/>
              </w:rPr>
              <w:instrText xml:space="preserve"> PAGEREF _Toc99392376 \h </w:instrText>
            </w:r>
            <w:r w:rsidR="003D52BF">
              <w:rPr>
                <w:noProof/>
                <w:webHidden/>
              </w:rPr>
            </w:r>
            <w:r w:rsidR="003D52BF">
              <w:rPr>
                <w:noProof/>
                <w:webHidden/>
              </w:rPr>
              <w:fldChar w:fldCharType="separate"/>
            </w:r>
            <w:r w:rsidR="00D47C99">
              <w:rPr>
                <w:noProof/>
                <w:webHidden/>
              </w:rPr>
              <w:t>104</w:t>
            </w:r>
            <w:r w:rsidR="003D52BF">
              <w:rPr>
                <w:noProof/>
                <w:webHidden/>
              </w:rPr>
              <w:fldChar w:fldCharType="end"/>
            </w:r>
          </w:hyperlink>
        </w:p>
        <w:p w14:paraId="6B4F19D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7" w:history="1">
            <w:r w:rsidR="003D52BF" w:rsidRPr="00604888">
              <w:rPr>
                <w:rStyle w:val="Hyperlink"/>
                <w:noProof/>
              </w:rPr>
              <w:t>Pop Rock (Variação 1)</w:t>
            </w:r>
            <w:r w:rsidR="003D52BF">
              <w:rPr>
                <w:noProof/>
                <w:webHidden/>
              </w:rPr>
              <w:tab/>
            </w:r>
            <w:r w:rsidR="003D52BF">
              <w:rPr>
                <w:noProof/>
                <w:webHidden/>
              </w:rPr>
              <w:fldChar w:fldCharType="begin"/>
            </w:r>
            <w:r w:rsidR="003D52BF">
              <w:rPr>
                <w:noProof/>
                <w:webHidden/>
              </w:rPr>
              <w:instrText xml:space="preserve"> PAGEREF _Toc99392377 \h </w:instrText>
            </w:r>
            <w:r w:rsidR="003D52BF">
              <w:rPr>
                <w:noProof/>
                <w:webHidden/>
              </w:rPr>
            </w:r>
            <w:r w:rsidR="003D52BF">
              <w:rPr>
                <w:noProof/>
                <w:webHidden/>
              </w:rPr>
              <w:fldChar w:fldCharType="separate"/>
            </w:r>
            <w:r w:rsidR="00D47C99">
              <w:rPr>
                <w:noProof/>
                <w:webHidden/>
              </w:rPr>
              <w:t>104</w:t>
            </w:r>
            <w:r w:rsidR="003D52BF">
              <w:rPr>
                <w:noProof/>
                <w:webHidden/>
              </w:rPr>
              <w:fldChar w:fldCharType="end"/>
            </w:r>
          </w:hyperlink>
        </w:p>
        <w:p w14:paraId="549FCC8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8" w:history="1">
            <w:r w:rsidR="003D52BF" w:rsidRPr="00604888">
              <w:rPr>
                <w:rStyle w:val="Hyperlink"/>
                <w:noProof/>
              </w:rPr>
              <w:t>Pop Rock (Variação 2)</w:t>
            </w:r>
            <w:r w:rsidR="003D52BF">
              <w:rPr>
                <w:noProof/>
                <w:webHidden/>
              </w:rPr>
              <w:tab/>
            </w:r>
            <w:r w:rsidR="003D52BF">
              <w:rPr>
                <w:noProof/>
                <w:webHidden/>
              </w:rPr>
              <w:fldChar w:fldCharType="begin"/>
            </w:r>
            <w:r w:rsidR="003D52BF">
              <w:rPr>
                <w:noProof/>
                <w:webHidden/>
              </w:rPr>
              <w:instrText xml:space="preserve"> PAGEREF _Toc99392378 \h </w:instrText>
            </w:r>
            <w:r w:rsidR="003D52BF">
              <w:rPr>
                <w:noProof/>
                <w:webHidden/>
              </w:rPr>
            </w:r>
            <w:r w:rsidR="003D52BF">
              <w:rPr>
                <w:noProof/>
                <w:webHidden/>
              </w:rPr>
              <w:fldChar w:fldCharType="separate"/>
            </w:r>
            <w:r w:rsidR="00D47C99">
              <w:rPr>
                <w:noProof/>
                <w:webHidden/>
              </w:rPr>
              <w:t>105</w:t>
            </w:r>
            <w:r w:rsidR="003D52BF">
              <w:rPr>
                <w:noProof/>
                <w:webHidden/>
              </w:rPr>
              <w:fldChar w:fldCharType="end"/>
            </w:r>
          </w:hyperlink>
        </w:p>
        <w:p w14:paraId="117685DB"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79" w:history="1">
            <w:r w:rsidR="003D52BF" w:rsidRPr="00604888">
              <w:rPr>
                <w:rStyle w:val="Hyperlink"/>
                <w:noProof/>
              </w:rPr>
              <w:t>Pop Soul</w:t>
            </w:r>
            <w:r w:rsidR="003D52BF">
              <w:rPr>
                <w:noProof/>
                <w:webHidden/>
              </w:rPr>
              <w:tab/>
            </w:r>
            <w:r w:rsidR="003D52BF">
              <w:rPr>
                <w:noProof/>
                <w:webHidden/>
              </w:rPr>
              <w:fldChar w:fldCharType="begin"/>
            </w:r>
            <w:r w:rsidR="003D52BF">
              <w:rPr>
                <w:noProof/>
                <w:webHidden/>
              </w:rPr>
              <w:instrText xml:space="preserve"> PAGEREF _Toc99392379 \h </w:instrText>
            </w:r>
            <w:r w:rsidR="003D52BF">
              <w:rPr>
                <w:noProof/>
                <w:webHidden/>
              </w:rPr>
            </w:r>
            <w:r w:rsidR="003D52BF">
              <w:rPr>
                <w:noProof/>
                <w:webHidden/>
              </w:rPr>
              <w:fldChar w:fldCharType="separate"/>
            </w:r>
            <w:r w:rsidR="00D47C99">
              <w:rPr>
                <w:noProof/>
                <w:webHidden/>
              </w:rPr>
              <w:t>105</w:t>
            </w:r>
            <w:r w:rsidR="003D52BF">
              <w:rPr>
                <w:noProof/>
                <w:webHidden/>
              </w:rPr>
              <w:fldChar w:fldCharType="end"/>
            </w:r>
          </w:hyperlink>
        </w:p>
        <w:p w14:paraId="0AF9CD1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0" w:history="1">
            <w:r w:rsidR="003D52BF" w:rsidRPr="00604888">
              <w:rPr>
                <w:rStyle w:val="Hyperlink"/>
                <w:noProof/>
              </w:rPr>
              <w:t>Ritmo Balada</w:t>
            </w:r>
            <w:r w:rsidR="003D52BF">
              <w:rPr>
                <w:noProof/>
                <w:webHidden/>
              </w:rPr>
              <w:tab/>
            </w:r>
            <w:r w:rsidR="003D52BF">
              <w:rPr>
                <w:noProof/>
                <w:webHidden/>
              </w:rPr>
              <w:fldChar w:fldCharType="begin"/>
            </w:r>
            <w:r w:rsidR="003D52BF">
              <w:rPr>
                <w:noProof/>
                <w:webHidden/>
              </w:rPr>
              <w:instrText xml:space="preserve"> PAGEREF _Toc99392380 \h </w:instrText>
            </w:r>
            <w:r w:rsidR="003D52BF">
              <w:rPr>
                <w:noProof/>
                <w:webHidden/>
              </w:rPr>
            </w:r>
            <w:r w:rsidR="003D52BF">
              <w:rPr>
                <w:noProof/>
                <w:webHidden/>
              </w:rPr>
              <w:fldChar w:fldCharType="separate"/>
            </w:r>
            <w:r w:rsidR="00D47C99">
              <w:rPr>
                <w:noProof/>
                <w:webHidden/>
              </w:rPr>
              <w:t>105</w:t>
            </w:r>
            <w:r w:rsidR="003D52BF">
              <w:rPr>
                <w:noProof/>
                <w:webHidden/>
              </w:rPr>
              <w:fldChar w:fldCharType="end"/>
            </w:r>
          </w:hyperlink>
        </w:p>
        <w:p w14:paraId="2C3ED85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1" w:history="1">
            <w:r w:rsidR="003D52BF" w:rsidRPr="00604888">
              <w:rPr>
                <w:rStyle w:val="Hyperlink"/>
                <w:noProof/>
              </w:rPr>
              <w:t>Ritmo Balada (Batida Arquidiocese de Goiânia)</w:t>
            </w:r>
            <w:r w:rsidR="003D52BF">
              <w:rPr>
                <w:noProof/>
                <w:webHidden/>
              </w:rPr>
              <w:tab/>
            </w:r>
            <w:r w:rsidR="003D52BF">
              <w:rPr>
                <w:noProof/>
                <w:webHidden/>
              </w:rPr>
              <w:fldChar w:fldCharType="begin"/>
            </w:r>
            <w:r w:rsidR="003D52BF">
              <w:rPr>
                <w:noProof/>
                <w:webHidden/>
              </w:rPr>
              <w:instrText xml:space="preserve"> PAGEREF _Toc99392381 \h </w:instrText>
            </w:r>
            <w:r w:rsidR="003D52BF">
              <w:rPr>
                <w:noProof/>
                <w:webHidden/>
              </w:rPr>
            </w:r>
            <w:r w:rsidR="003D52BF">
              <w:rPr>
                <w:noProof/>
                <w:webHidden/>
              </w:rPr>
              <w:fldChar w:fldCharType="separate"/>
            </w:r>
            <w:r w:rsidR="00D47C99">
              <w:rPr>
                <w:noProof/>
                <w:webHidden/>
              </w:rPr>
              <w:t>105</w:t>
            </w:r>
            <w:r w:rsidR="003D52BF">
              <w:rPr>
                <w:noProof/>
                <w:webHidden/>
              </w:rPr>
              <w:fldChar w:fldCharType="end"/>
            </w:r>
          </w:hyperlink>
        </w:p>
        <w:p w14:paraId="01FE05F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2" w:history="1">
            <w:r w:rsidR="003D52BF" w:rsidRPr="00604888">
              <w:rPr>
                <w:rStyle w:val="Hyperlink"/>
                <w:noProof/>
              </w:rPr>
              <w:t>Ritmo Jovem</w:t>
            </w:r>
            <w:r w:rsidR="003D52BF">
              <w:rPr>
                <w:noProof/>
                <w:webHidden/>
              </w:rPr>
              <w:tab/>
            </w:r>
            <w:r w:rsidR="003D52BF">
              <w:rPr>
                <w:noProof/>
                <w:webHidden/>
              </w:rPr>
              <w:fldChar w:fldCharType="begin"/>
            </w:r>
            <w:r w:rsidR="003D52BF">
              <w:rPr>
                <w:noProof/>
                <w:webHidden/>
              </w:rPr>
              <w:instrText xml:space="preserve"> PAGEREF _Toc99392382 \h </w:instrText>
            </w:r>
            <w:r w:rsidR="003D52BF">
              <w:rPr>
                <w:noProof/>
                <w:webHidden/>
              </w:rPr>
            </w:r>
            <w:r w:rsidR="003D52BF">
              <w:rPr>
                <w:noProof/>
                <w:webHidden/>
              </w:rPr>
              <w:fldChar w:fldCharType="separate"/>
            </w:r>
            <w:r w:rsidR="00D47C99">
              <w:rPr>
                <w:noProof/>
                <w:webHidden/>
              </w:rPr>
              <w:t>106</w:t>
            </w:r>
            <w:r w:rsidR="003D52BF">
              <w:rPr>
                <w:noProof/>
                <w:webHidden/>
              </w:rPr>
              <w:fldChar w:fldCharType="end"/>
            </w:r>
          </w:hyperlink>
        </w:p>
        <w:p w14:paraId="093729A6"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3" w:history="1">
            <w:r w:rsidR="003D52BF" w:rsidRPr="00604888">
              <w:rPr>
                <w:rStyle w:val="Hyperlink"/>
                <w:noProof/>
              </w:rPr>
              <w:t>Ritmo Yê Yê Variação ou Ritmo Jovem (Rock Anos 80)</w:t>
            </w:r>
            <w:r w:rsidR="003D52BF">
              <w:rPr>
                <w:noProof/>
                <w:webHidden/>
              </w:rPr>
              <w:tab/>
            </w:r>
            <w:r w:rsidR="003D52BF">
              <w:rPr>
                <w:noProof/>
                <w:webHidden/>
              </w:rPr>
              <w:fldChar w:fldCharType="begin"/>
            </w:r>
            <w:r w:rsidR="003D52BF">
              <w:rPr>
                <w:noProof/>
                <w:webHidden/>
              </w:rPr>
              <w:instrText xml:space="preserve"> PAGEREF _Toc99392383 \h </w:instrText>
            </w:r>
            <w:r w:rsidR="003D52BF">
              <w:rPr>
                <w:noProof/>
                <w:webHidden/>
              </w:rPr>
            </w:r>
            <w:r w:rsidR="003D52BF">
              <w:rPr>
                <w:noProof/>
                <w:webHidden/>
              </w:rPr>
              <w:fldChar w:fldCharType="separate"/>
            </w:r>
            <w:r w:rsidR="00D47C99">
              <w:rPr>
                <w:noProof/>
                <w:webHidden/>
              </w:rPr>
              <w:t>106</w:t>
            </w:r>
            <w:r w:rsidR="003D52BF">
              <w:rPr>
                <w:noProof/>
                <w:webHidden/>
              </w:rPr>
              <w:fldChar w:fldCharType="end"/>
            </w:r>
          </w:hyperlink>
        </w:p>
        <w:p w14:paraId="24458E2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4" w:history="1">
            <w:r w:rsidR="003D52BF" w:rsidRPr="00604888">
              <w:rPr>
                <w:rStyle w:val="Hyperlink"/>
                <w:noProof/>
              </w:rPr>
              <w:t>Rock Balada Lenta (Variação)</w:t>
            </w:r>
            <w:r w:rsidR="003D52BF">
              <w:rPr>
                <w:noProof/>
                <w:webHidden/>
              </w:rPr>
              <w:tab/>
            </w:r>
            <w:r w:rsidR="003D52BF">
              <w:rPr>
                <w:noProof/>
                <w:webHidden/>
              </w:rPr>
              <w:fldChar w:fldCharType="begin"/>
            </w:r>
            <w:r w:rsidR="003D52BF">
              <w:rPr>
                <w:noProof/>
                <w:webHidden/>
              </w:rPr>
              <w:instrText xml:space="preserve"> PAGEREF _Toc99392384 \h </w:instrText>
            </w:r>
            <w:r w:rsidR="003D52BF">
              <w:rPr>
                <w:noProof/>
                <w:webHidden/>
              </w:rPr>
            </w:r>
            <w:r w:rsidR="003D52BF">
              <w:rPr>
                <w:noProof/>
                <w:webHidden/>
              </w:rPr>
              <w:fldChar w:fldCharType="separate"/>
            </w:r>
            <w:r w:rsidR="00D47C99">
              <w:rPr>
                <w:noProof/>
                <w:webHidden/>
              </w:rPr>
              <w:t>106</w:t>
            </w:r>
            <w:r w:rsidR="003D52BF">
              <w:rPr>
                <w:noProof/>
                <w:webHidden/>
              </w:rPr>
              <w:fldChar w:fldCharType="end"/>
            </w:r>
          </w:hyperlink>
        </w:p>
        <w:p w14:paraId="1B6AB477"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5" w:history="1">
            <w:r w:rsidR="003D52BF" w:rsidRPr="00604888">
              <w:rPr>
                <w:rStyle w:val="Hyperlink"/>
                <w:noProof/>
              </w:rPr>
              <w:t>Rock Inglês</w:t>
            </w:r>
            <w:r w:rsidR="003D52BF">
              <w:rPr>
                <w:noProof/>
                <w:webHidden/>
              </w:rPr>
              <w:tab/>
            </w:r>
            <w:r w:rsidR="003D52BF">
              <w:rPr>
                <w:noProof/>
                <w:webHidden/>
              </w:rPr>
              <w:fldChar w:fldCharType="begin"/>
            </w:r>
            <w:r w:rsidR="003D52BF">
              <w:rPr>
                <w:noProof/>
                <w:webHidden/>
              </w:rPr>
              <w:instrText xml:space="preserve"> PAGEREF _Toc99392385 \h </w:instrText>
            </w:r>
            <w:r w:rsidR="003D52BF">
              <w:rPr>
                <w:noProof/>
                <w:webHidden/>
              </w:rPr>
            </w:r>
            <w:r w:rsidR="003D52BF">
              <w:rPr>
                <w:noProof/>
                <w:webHidden/>
              </w:rPr>
              <w:fldChar w:fldCharType="separate"/>
            </w:r>
            <w:r w:rsidR="00D47C99">
              <w:rPr>
                <w:noProof/>
                <w:webHidden/>
              </w:rPr>
              <w:t>106</w:t>
            </w:r>
            <w:r w:rsidR="003D52BF">
              <w:rPr>
                <w:noProof/>
                <w:webHidden/>
              </w:rPr>
              <w:fldChar w:fldCharType="end"/>
            </w:r>
          </w:hyperlink>
        </w:p>
        <w:p w14:paraId="679A0911"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6" w:history="1">
            <w:r w:rsidR="003D52BF" w:rsidRPr="00604888">
              <w:rPr>
                <w:rStyle w:val="Hyperlink"/>
                <w:noProof/>
              </w:rPr>
              <w:t>Rock Inglês (Variação)</w:t>
            </w:r>
            <w:r w:rsidR="003D52BF">
              <w:rPr>
                <w:noProof/>
                <w:webHidden/>
              </w:rPr>
              <w:tab/>
            </w:r>
            <w:r w:rsidR="003D52BF">
              <w:rPr>
                <w:noProof/>
                <w:webHidden/>
              </w:rPr>
              <w:fldChar w:fldCharType="begin"/>
            </w:r>
            <w:r w:rsidR="003D52BF">
              <w:rPr>
                <w:noProof/>
                <w:webHidden/>
              </w:rPr>
              <w:instrText xml:space="preserve"> PAGEREF _Toc99392386 \h </w:instrText>
            </w:r>
            <w:r w:rsidR="003D52BF">
              <w:rPr>
                <w:noProof/>
                <w:webHidden/>
              </w:rPr>
            </w:r>
            <w:r w:rsidR="003D52BF">
              <w:rPr>
                <w:noProof/>
                <w:webHidden/>
              </w:rPr>
              <w:fldChar w:fldCharType="separate"/>
            </w:r>
            <w:r w:rsidR="00D47C99">
              <w:rPr>
                <w:noProof/>
                <w:webHidden/>
              </w:rPr>
              <w:t>107</w:t>
            </w:r>
            <w:r w:rsidR="003D52BF">
              <w:rPr>
                <w:noProof/>
                <w:webHidden/>
              </w:rPr>
              <w:fldChar w:fldCharType="end"/>
            </w:r>
          </w:hyperlink>
        </w:p>
        <w:p w14:paraId="1B5AAC7A"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7" w:history="1">
            <w:r w:rsidR="003D52BF" w:rsidRPr="00604888">
              <w:rPr>
                <w:rStyle w:val="Hyperlink"/>
                <w:noProof/>
              </w:rPr>
              <w:t>Toada Amazônica</w:t>
            </w:r>
            <w:r w:rsidR="003D52BF">
              <w:rPr>
                <w:noProof/>
                <w:webHidden/>
              </w:rPr>
              <w:tab/>
            </w:r>
            <w:r w:rsidR="003D52BF">
              <w:rPr>
                <w:noProof/>
                <w:webHidden/>
              </w:rPr>
              <w:fldChar w:fldCharType="begin"/>
            </w:r>
            <w:r w:rsidR="003D52BF">
              <w:rPr>
                <w:noProof/>
                <w:webHidden/>
              </w:rPr>
              <w:instrText xml:space="preserve"> PAGEREF _Toc99392387 \h </w:instrText>
            </w:r>
            <w:r w:rsidR="003D52BF">
              <w:rPr>
                <w:noProof/>
                <w:webHidden/>
              </w:rPr>
            </w:r>
            <w:r w:rsidR="003D52BF">
              <w:rPr>
                <w:noProof/>
                <w:webHidden/>
              </w:rPr>
              <w:fldChar w:fldCharType="separate"/>
            </w:r>
            <w:r w:rsidR="00D47C99">
              <w:rPr>
                <w:noProof/>
                <w:webHidden/>
              </w:rPr>
              <w:t>107</w:t>
            </w:r>
            <w:r w:rsidR="003D52BF">
              <w:rPr>
                <w:noProof/>
                <w:webHidden/>
              </w:rPr>
              <w:fldChar w:fldCharType="end"/>
            </w:r>
          </w:hyperlink>
        </w:p>
        <w:p w14:paraId="009797A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8" w:history="1">
            <w:r w:rsidR="003D52BF" w:rsidRPr="00604888">
              <w:rPr>
                <w:rStyle w:val="Hyperlink"/>
                <w:noProof/>
              </w:rPr>
              <w:t>Toada (Variação 1)</w:t>
            </w:r>
            <w:r w:rsidR="003D52BF">
              <w:rPr>
                <w:noProof/>
                <w:webHidden/>
              </w:rPr>
              <w:tab/>
            </w:r>
            <w:r w:rsidR="003D52BF">
              <w:rPr>
                <w:noProof/>
                <w:webHidden/>
              </w:rPr>
              <w:fldChar w:fldCharType="begin"/>
            </w:r>
            <w:r w:rsidR="003D52BF">
              <w:rPr>
                <w:noProof/>
                <w:webHidden/>
              </w:rPr>
              <w:instrText xml:space="preserve"> PAGEREF _Toc99392388 \h </w:instrText>
            </w:r>
            <w:r w:rsidR="003D52BF">
              <w:rPr>
                <w:noProof/>
                <w:webHidden/>
              </w:rPr>
            </w:r>
            <w:r w:rsidR="003D52BF">
              <w:rPr>
                <w:noProof/>
                <w:webHidden/>
              </w:rPr>
              <w:fldChar w:fldCharType="separate"/>
            </w:r>
            <w:r w:rsidR="00D47C99">
              <w:rPr>
                <w:noProof/>
                <w:webHidden/>
              </w:rPr>
              <w:t>107</w:t>
            </w:r>
            <w:r w:rsidR="003D52BF">
              <w:rPr>
                <w:noProof/>
                <w:webHidden/>
              </w:rPr>
              <w:fldChar w:fldCharType="end"/>
            </w:r>
          </w:hyperlink>
        </w:p>
        <w:p w14:paraId="52A147D1"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89" w:history="1">
            <w:r w:rsidR="003D52BF" w:rsidRPr="00604888">
              <w:rPr>
                <w:rStyle w:val="Hyperlink"/>
                <w:noProof/>
              </w:rPr>
              <w:t>Toada (Variação 2)</w:t>
            </w:r>
            <w:r w:rsidR="003D52BF">
              <w:rPr>
                <w:noProof/>
                <w:webHidden/>
              </w:rPr>
              <w:tab/>
            </w:r>
            <w:r w:rsidR="003D52BF">
              <w:rPr>
                <w:noProof/>
                <w:webHidden/>
              </w:rPr>
              <w:fldChar w:fldCharType="begin"/>
            </w:r>
            <w:r w:rsidR="003D52BF">
              <w:rPr>
                <w:noProof/>
                <w:webHidden/>
              </w:rPr>
              <w:instrText xml:space="preserve"> PAGEREF _Toc99392389 \h </w:instrText>
            </w:r>
            <w:r w:rsidR="003D52BF">
              <w:rPr>
                <w:noProof/>
                <w:webHidden/>
              </w:rPr>
            </w:r>
            <w:r w:rsidR="003D52BF">
              <w:rPr>
                <w:noProof/>
                <w:webHidden/>
              </w:rPr>
              <w:fldChar w:fldCharType="separate"/>
            </w:r>
            <w:r w:rsidR="00D47C99">
              <w:rPr>
                <w:noProof/>
                <w:webHidden/>
              </w:rPr>
              <w:t>107</w:t>
            </w:r>
            <w:r w:rsidR="003D52BF">
              <w:rPr>
                <w:noProof/>
                <w:webHidden/>
              </w:rPr>
              <w:fldChar w:fldCharType="end"/>
            </w:r>
          </w:hyperlink>
        </w:p>
        <w:p w14:paraId="104D039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0" w:history="1">
            <w:r w:rsidR="003D52BF" w:rsidRPr="00604888">
              <w:rPr>
                <w:rStyle w:val="Hyperlink"/>
                <w:noProof/>
              </w:rPr>
              <w:t>Valsa</w:t>
            </w:r>
            <w:r w:rsidR="003D52BF">
              <w:rPr>
                <w:noProof/>
                <w:webHidden/>
              </w:rPr>
              <w:tab/>
            </w:r>
            <w:r w:rsidR="003D52BF">
              <w:rPr>
                <w:noProof/>
                <w:webHidden/>
              </w:rPr>
              <w:fldChar w:fldCharType="begin"/>
            </w:r>
            <w:r w:rsidR="003D52BF">
              <w:rPr>
                <w:noProof/>
                <w:webHidden/>
              </w:rPr>
              <w:instrText xml:space="preserve"> PAGEREF _Toc99392390 \h </w:instrText>
            </w:r>
            <w:r w:rsidR="003D52BF">
              <w:rPr>
                <w:noProof/>
                <w:webHidden/>
              </w:rPr>
            </w:r>
            <w:r w:rsidR="003D52BF">
              <w:rPr>
                <w:noProof/>
                <w:webHidden/>
              </w:rPr>
              <w:fldChar w:fldCharType="separate"/>
            </w:r>
            <w:r w:rsidR="00D47C99">
              <w:rPr>
                <w:noProof/>
                <w:webHidden/>
              </w:rPr>
              <w:t>108</w:t>
            </w:r>
            <w:r w:rsidR="003D52BF">
              <w:rPr>
                <w:noProof/>
                <w:webHidden/>
              </w:rPr>
              <w:fldChar w:fldCharType="end"/>
            </w:r>
          </w:hyperlink>
        </w:p>
        <w:p w14:paraId="758F243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1" w:history="1">
            <w:r w:rsidR="003D52BF" w:rsidRPr="00604888">
              <w:rPr>
                <w:rStyle w:val="Hyperlink"/>
                <w:noProof/>
              </w:rPr>
              <w:t>Valsa Variação</w:t>
            </w:r>
            <w:r w:rsidR="003D52BF">
              <w:rPr>
                <w:noProof/>
                <w:webHidden/>
              </w:rPr>
              <w:tab/>
            </w:r>
            <w:r w:rsidR="003D52BF">
              <w:rPr>
                <w:noProof/>
                <w:webHidden/>
              </w:rPr>
              <w:fldChar w:fldCharType="begin"/>
            </w:r>
            <w:r w:rsidR="003D52BF">
              <w:rPr>
                <w:noProof/>
                <w:webHidden/>
              </w:rPr>
              <w:instrText xml:space="preserve"> PAGEREF _Toc99392391 \h </w:instrText>
            </w:r>
            <w:r w:rsidR="003D52BF">
              <w:rPr>
                <w:noProof/>
                <w:webHidden/>
              </w:rPr>
            </w:r>
            <w:r w:rsidR="003D52BF">
              <w:rPr>
                <w:noProof/>
                <w:webHidden/>
              </w:rPr>
              <w:fldChar w:fldCharType="separate"/>
            </w:r>
            <w:r w:rsidR="00D47C99">
              <w:rPr>
                <w:noProof/>
                <w:webHidden/>
              </w:rPr>
              <w:t>108</w:t>
            </w:r>
            <w:r w:rsidR="003D52BF">
              <w:rPr>
                <w:noProof/>
                <w:webHidden/>
              </w:rPr>
              <w:fldChar w:fldCharType="end"/>
            </w:r>
          </w:hyperlink>
        </w:p>
        <w:p w14:paraId="0F6D8849"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2" w:history="1">
            <w:r w:rsidR="003D52BF" w:rsidRPr="00604888">
              <w:rPr>
                <w:rStyle w:val="Hyperlink"/>
                <w:rFonts w:ascii="Tempus Sans ITC" w:eastAsiaTheme="majorEastAsia" w:hAnsi="Tempus Sans ITC" w:cstheme="majorBidi"/>
                <w:noProof/>
                <w:spacing w:val="15"/>
                <w14:shadow w14:blurRad="0" w14:dist="0" w14:dir="0" w14:sx="0" w14:sy="0" w14:kx="0" w14:ky="0" w14:algn="ctr">
                  <w14:srgbClr w14:val="000000"/>
                </w14:shadow>
              </w:rPr>
              <w:t>Exercício 25 - Reconhecimento de Ritmo</w:t>
            </w:r>
            <w:r w:rsidR="003D52BF">
              <w:rPr>
                <w:noProof/>
                <w:webHidden/>
              </w:rPr>
              <w:tab/>
            </w:r>
            <w:r w:rsidR="003D52BF">
              <w:rPr>
                <w:noProof/>
                <w:webHidden/>
              </w:rPr>
              <w:fldChar w:fldCharType="begin"/>
            </w:r>
            <w:r w:rsidR="003D52BF">
              <w:rPr>
                <w:noProof/>
                <w:webHidden/>
              </w:rPr>
              <w:instrText xml:space="preserve"> PAGEREF _Toc99392392 \h </w:instrText>
            </w:r>
            <w:r w:rsidR="003D52BF">
              <w:rPr>
                <w:noProof/>
                <w:webHidden/>
              </w:rPr>
            </w:r>
            <w:r w:rsidR="003D52BF">
              <w:rPr>
                <w:noProof/>
                <w:webHidden/>
              </w:rPr>
              <w:fldChar w:fldCharType="separate"/>
            </w:r>
            <w:r w:rsidR="00D47C99">
              <w:rPr>
                <w:noProof/>
                <w:webHidden/>
              </w:rPr>
              <w:t>109</w:t>
            </w:r>
            <w:r w:rsidR="003D52BF">
              <w:rPr>
                <w:noProof/>
                <w:webHidden/>
              </w:rPr>
              <w:fldChar w:fldCharType="end"/>
            </w:r>
          </w:hyperlink>
        </w:p>
        <w:p w14:paraId="78120972"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393" w:history="1">
            <w:r w:rsidR="003D52BF" w:rsidRPr="00604888">
              <w:rPr>
                <w:rStyle w:val="Hyperlink"/>
                <w:bCs/>
                <w:noProof/>
                <w:kern w:val="36"/>
                <w:lang w:eastAsia="pt-BR"/>
              </w:rPr>
              <w:t>25.5 - Dicionário básico de acordes:</w:t>
            </w:r>
            <w:r w:rsidR="003D52BF">
              <w:rPr>
                <w:noProof/>
                <w:webHidden/>
              </w:rPr>
              <w:tab/>
            </w:r>
            <w:r w:rsidR="003D52BF">
              <w:rPr>
                <w:noProof/>
                <w:webHidden/>
              </w:rPr>
              <w:fldChar w:fldCharType="begin"/>
            </w:r>
            <w:r w:rsidR="003D52BF">
              <w:rPr>
                <w:noProof/>
                <w:webHidden/>
              </w:rPr>
              <w:instrText xml:space="preserve"> PAGEREF _Toc99392393 \h </w:instrText>
            </w:r>
            <w:r w:rsidR="003D52BF">
              <w:rPr>
                <w:noProof/>
                <w:webHidden/>
              </w:rPr>
            </w:r>
            <w:r w:rsidR="003D52BF">
              <w:rPr>
                <w:noProof/>
                <w:webHidden/>
              </w:rPr>
              <w:fldChar w:fldCharType="separate"/>
            </w:r>
            <w:r w:rsidR="00D47C99">
              <w:rPr>
                <w:noProof/>
                <w:webHidden/>
              </w:rPr>
              <w:t>110</w:t>
            </w:r>
            <w:r w:rsidR="003D52BF">
              <w:rPr>
                <w:noProof/>
                <w:webHidden/>
              </w:rPr>
              <w:fldChar w:fldCharType="end"/>
            </w:r>
          </w:hyperlink>
        </w:p>
        <w:p w14:paraId="67014BB4"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4" w:history="1">
            <w:r w:rsidR="003D52BF" w:rsidRPr="00604888">
              <w:rPr>
                <w:rStyle w:val="Hyperlink"/>
                <w:noProof/>
              </w:rPr>
              <w:t>Acordes Maiores:</w:t>
            </w:r>
            <w:r w:rsidR="003D52BF">
              <w:rPr>
                <w:noProof/>
                <w:webHidden/>
              </w:rPr>
              <w:tab/>
            </w:r>
            <w:r w:rsidR="003D52BF">
              <w:rPr>
                <w:noProof/>
                <w:webHidden/>
              </w:rPr>
              <w:fldChar w:fldCharType="begin"/>
            </w:r>
            <w:r w:rsidR="003D52BF">
              <w:rPr>
                <w:noProof/>
                <w:webHidden/>
              </w:rPr>
              <w:instrText xml:space="preserve"> PAGEREF _Toc99392394 \h </w:instrText>
            </w:r>
            <w:r w:rsidR="003D52BF">
              <w:rPr>
                <w:noProof/>
                <w:webHidden/>
              </w:rPr>
            </w:r>
            <w:r w:rsidR="003D52BF">
              <w:rPr>
                <w:noProof/>
                <w:webHidden/>
              </w:rPr>
              <w:fldChar w:fldCharType="separate"/>
            </w:r>
            <w:r w:rsidR="00D47C99">
              <w:rPr>
                <w:noProof/>
                <w:webHidden/>
              </w:rPr>
              <w:t>110</w:t>
            </w:r>
            <w:r w:rsidR="003D52BF">
              <w:rPr>
                <w:noProof/>
                <w:webHidden/>
              </w:rPr>
              <w:fldChar w:fldCharType="end"/>
            </w:r>
          </w:hyperlink>
        </w:p>
        <w:p w14:paraId="37C22ACF"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5" w:history="1">
            <w:r w:rsidR="003D52BF" w:rsidRPr="00604888">
              <w:rPr>
                <w:rStyle w:val="Hyperlink"/>
                <w:noProof/>
              </w:rPr>
              <w:t>Acordes Menores:</w:t>
            </w:r>
            <w:r w:rsidR="003D52BF">
              <w:rPr>
                <w:noProof/>
                <w:webHidden/>
              </w:rPr>
              <w:tab/>
            </w:r>
            <w:r w:rsidR="003D52BF">
              <w:rPr>
                <w:noProof/>
                <w:webHidden/>
              </w:rPr>
              <w:fldChar w:fldCharType="begin"/>
            </w:r>
            <w:r w:rsidR="003D52BF">
              <w:rPr>
                <w:noProof/>
                <w:webHidden/>
              </w:rPr>
              <w:instrText xml:space="preserve"> PAGEREF _Toc99392395 \h </w:instrText>
            </w:r>
            <w:r w:rsidR="003D52BF">
              <w:rPr>
                <w:noProof/>
                <w:webHidden/>
              </w:rPr>
            </w:r>
            <w:r w:rsidR="003D52BF">
              <w:rPr>
                <w:noProof/>
                <w:webHidden/>
              </w:rPr>
              <w:fldChar w:fldCharType="separate"/>
            </w:r>
            <w:r w:rsidR="00D47C99">
              <w:rPr>
                <w:noProof/>
                <w:webHidden/>
              </w:rPr>
              <w:t>112</w:t>
            </w:r>
            <w:r w:rsidR="003D52BF">
              <w:rPr>
                <w:noProof/>
                <w:webHidden/>
              </w:rPr>
              <w:fldChar w:fldCharType="end"/>
            </w:r>
          </w:hyperlink>
        </w:p>
        <w:p w14:paraId="2EF108B0"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6" w:history="1">
            <w:r w:rsidR="003D52BF" w:rsidRPr="00604888">
              <w:rPr>
                <w:rStyle w:val="Hyperlink"/>
                <w:noProof/>
              </w:rPr>
              <w:t>Acordes Maiores Com Sétima:</w:t>
            </w:r>
            <w:r w:rsidR="003D52BF">
              <w:rPr>
                <w:noProof/>
                <w:webHidden/>
              </w:rPr>
              <w:tab/>
            </w:r>
            <w:r w:rsidR="003D52BF">
              <w:rPr>
                <w:noProof/>
                <w:webHidden/>
              </w:rPr>
              <w:fldChar w:fldCharType="begin"/>
            </w:r>
            <w:r w:rsidR="003D52BF">
              <w:rPr>
                <w:noProof/>
                <w:webHidden/>
              </w:rPr>
              <w:instrText xml:space="preserve"> PAGEREF _Toc99392396 \h </w:instrText>
            </w:r>
            <w:r w:rsidR="003D52BF">
              <w:rPr>
                <w:noProof/>
                <w:webHidden/>
              </w:rPr>
            </w:r>
            <w:r w:rsidR="003D52BF">
              <w:rPr>
                <w:noProof/>
                <w:webHidden/>
              </w:rPr>
              <w:fldChar w:fldCharType="separate"/>
            </w:r>
            <w:r w:rsidR="00D47C99">
              <w:rPr>
                <w:noProof/>
                <w:webHidden/>
              </w:rPr>
              <w:t>114</w:t>
            </w:r>
            <w:r w:rsidR="003D52BF">
              <w:rPr>
                <w:noProof/>
                <w:webHidden/>
              </w:rPr>
              <w:fldChar w:fldCharType="end"/>
            </w:r>
          </w:hyperlink>
        </w:p>
        <w:p w14:paraId="6FE71855"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7" w:history="1">
            <w:r w:rsidR="003D52BF" w:rsidRPr="00604888">
              <w:rPr>
                <w:rStyle w:val="Hyperlink"/>
                <w:noProof/>
              </w:rPr>
              <w:t>Acordes Menores Com Sétima:</w:t>
            </w:r>
            <w:r w:rsidR="003D52BF">
              <w:rPr>
                <w:noProof/>
                <w:webHidden/>
              </w:rPr>
              <w:tab/>
            </w:r>
            <w:r w:rsidR="003D52BF">
              <w:rPr>
                <w:noProof/>
                <w:webHidden/>
              </w:rPr>
              <w:fldChar w:fldCharType="begin"/>
            </w:r>
            <w:r w:rsidR="003D52BF">
              <w:rPr>
                <w:noProof/>
                <w:webHidden/>
              </w:rPr>
              <w:instrText xml:space="preserve"> PAGEREF _Toc99392397 \h </w:instrText>
            </w:r>
            <w:r w:rsidR="003D52BF">
              <w:rPr>
                <w:noProof/>
                <w:webHidden/>
              </w:rPr>
            </w:r>
            <w:r w:rsidR="003D52BF">
              <w:rPr>
                <w:noProof/>
                <w:webHidden/>
              </w:rPr>
              <w:fldChar w:fldCharType="separate"/>
            </w:r>
            <w:r w:rsidR="00D47C99">
              <w:rPr>
                <w:noProof/>
                <w:webHidden/>
              </w:rPr>
              <w:t>117</w:t>
            </w:r>
            <w:r w:rsidR="003D52BF">
              <w:rPr>
                <w:noProof/>
                <w:webHidden/>
              </w:rPr>
              <w:fldChar w:fldCharType="end"/>
            </w:r>
          </w:hyperlink>
        </w:p>
        <w:p w14:paraId="0F9D7143"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8" w:history="1">
            <w:r w:rsidR="003D52BF" w:rsidRPr="00604888">
              <w:rPr>
                <w:rStyle w:val="Hyperlink"/>
                <w:noProof/>
              </w:rPr>
              <w:t>Acordes Maiores Com Sétima Maior:</w:t>
            </w:r>
            <w:r w:rsidR="003D52BF">
              <w:rPr>
                <w:noProof/>
                <w:webHidden/>
              </w:rPr>
              <w:tab/>
            </w:r>
            <w:r w:rsidR="003D52BF">
              <w:rPr>
                <w:noProof/>
                <w:webHidden/>
              </w:rPr>
              <w:fldChar w:fldCharType="begin"/>
            </w:r>
            <w:r w:rsidR="003D52BF">
              <w:rPr>
                <w:noProof/>
                <w:webHidden/>
              </w:rPr>
              <w:instrText xml:space="preserve"> PAGEREF _Toc99392398 \h </w:instrText>
            </w:r>
            <w:r w:rsidR="003D52BF">
              <w:rPr>
                <w:noProof/>
                <w:webHidden/>
              </w:rPr>
            </w:r>
            <w:r w:rsidR="003D52BF">
              <w:rPr>
                <w:noProof/>
                <w:webHidden/>
              </w:rPr>
              <w:fldChar w:fldCharType="separate"/>
            </w:r>
            <w:r w:rsidR="00D47C99">
              <w:rPr>
                <w:noProof/>
                <w:webHidden/>
              </w:rPr>
              <w:t>120</w:t>
            </w:r>
            <w:r w:rsidR="003D52BF">
              <w:rPr>
                <w:noProof/>
                <w:webHidden/>
              </w:rPr>
              <w:fldChar w:fldCharType="end"/>
            </w:r>
          </w:hyperlink>
        </w:p>
        <w:p w14:paraId="260EDEE6"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399" w:history="1">
            <w:r w:rsidR="003D52BF" w:rsidRPr="00604888">
              <w:rPr>
                <w:rStyle w:val="Hyperlink"/>
                <w:noProof/>
              </w:rPr>
              <w:t>Acordes Menores Com Sétima Maior:</w:t>
            </w:r>
            <w:r w:rsidR="003D52BF">
              <w:rPr>
                <w:noProof/>
                <w:webHidden/>
              </w:rPr>
              <w:tab/>
            </w:r>
            <w:r w:rsidR="003D52BF">
              <w:rPr>
                <w:noProof/>
                <w:webHidden/>
              </w:rPr>
              <w:fldChar w:fldCharType="begin"/>
            </w:r>
            <w:r w:rsidR="003D52BF">
              <w:rPr>
                <w:noProof/>
                <w:webHidden/>
              </w:rPr>
              <w:instrText xml:space="preserve"> PAGEREF _Toc99392399 \h </w:instrText>
            </w:r>
            <w:r w:rsidR="003D52BF">
              <w:rPr>
                <w:noProof/>
                <w:webHidden/>
              </w:rPr>
            </w:r>
            <w:r w:rsidR="003D52BF">
              <w:rPr>
                <w:noProof/>
                <w:webHidden/>
              </w:rPr>
              <w:fldChar w:fldCharType="separate"/>
            </w:r>
            <w:r w:rsidR="00D47C99">
              <w:rPr>
                <w:noProof/>
                <w:webHidden/>
              </w:rPr>
              <w:t>122</w:t>
            </w:r>
            <w:r w:rsidR="003D52BF">
              <w:rPr>
                <w:noProof/>
                <w:webHidden/>
              </w:rPr>
              <w:fldChar w:fldCharType="end"/>
            </w:r>
          </w:hyperlink>
        </w:p>
        <w:p w14:paraId="2389E2F1"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400" w:history="1">
            <w:r w:rsidR="003D52BF" w:rsidRPr="00604888">
              <w:rPr>
                <w:rStyle w:val="Hyperlink"/>
                <w:noProof/>
              </w:rPr>
              <w:t>Acordes Maiores com Quarta Suspensa:</w:t>
            </w:r>
            <w:r w:rsidR="003D52BF">
              <w:rPr>
                <w:noProof/>
                <w:webHidden/>
              </w:rPr>
              <w:tab/>
            </w:r>
            <w:r w:rsidR="003D52BF">
              <w:rPr>
                <w:noProof/>
                <w:webHidden/>
              </w:rPr>
              <w:fldChar w:fldCharType="begin"/>
            </w:r>
            <w:r w:rsidR="003D52BF">
              <w:rPr>
                <w:noProof/>
                <w:webHidden/>
              </w:rPr>
              <w:instrText xml:space="preserve"> PAGEREF _Toc99392400 \h </w:instrText>
            </w:r>
            <w:r w:rsidR="003D52BF">
              <w:rPr>
                <w:noProof/>
                <w:webHidden/>
              </w:rPr>
            </w:r>
            <w:r w:rsidR="003D52BF">
              <w:rPr>
                <w:noProof/>
                <w:webHidden/>
              </w:rPr>
              <w:fldChar w:fldCharType="separate"/>
            </w:r>
            <w:r w:rsidR="00D47C99">
              <w:rPr>
                <w:noProof/>
                <w:webHidden/>
              </w:rPr>
              <w:t>124</w:t>
            </w:r>
            <w:r w:rsidR="003D52BF">
              <w:rPr>
                <w:noProof/>
                <w:webHidden/>
              </w:rPr>
              <w:fldChar w:fldCharType="end"/>
            </w:r>
          </w:hyperlink>
        </w:p>
        <w:p w14:paraId="7BD3F2AA"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401" w:history="1">
            <w:r w:rsidR="003D52BF" w:rsidRPr="00604888">
              <w:rPr>
                <w:rStyle w:val="Hyperlink"/>
                <w:noProof/>
              </w:rPr>
              <w:t>Acordes Com Quinta Aumentada:</w:t>
            </w:r>
            <w:r w:rsidR="003D52BF">
              <w:rPr>
                <w:noProof/>
                <w:webHidden/>
              </w:rPr>
              <w:tab/>
            </w:r>
            <w:r w:rsidR="003D52BF">
              <w:rPr>
                <w:noProof/>
                <w:webHidden/>
              </w:rPr>
              <w:fldChar w:fldCharType="begin"/>
            </w:r>
            <w:r w:rsidR="003D52BF">
              <w:rPr>
                <w:noProof/>
                <w:webHidden/>
              </w:rPr>
              <w:instrText xml:space="preserve"> PAGEREF _Toc99392401 \h </w:instrText>
            </w:r>
            <w:r w:rsidR="003D52BF">
              <w:rPr>
                <w:noProof/>
                <w:webHidden/>
              </w:rPr>
            </w:r>
            <w:r w:rsidR="003D52BF">
              <w:rPr>
                <w:noProof/>
                <w:webHidden/>
              </w:rPr>
              <w:fldChar w:fldCharType="separate"/>
            </w:r>
            <w:r w:rsidR="00D47C99">
              <w:rPr>
                <w:noProof/>
                <w:webHidden/>
              </w:rPr>
              <w:t>126</w:t>
            </w:r>
            <w:r w:rsidR="003D52BF">
              <w:rPr>
                <w:noProof/>
                <w:webHidden/>
              </w:rPr>
              <w:fldChar w:fldCharType="end"/>
            </w:r>
          </w:hyperlink>
        </w:p>
        <w:p w14:paraId="0D117007"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402" w:history="1">
            <w:r w:rsidR="003D52BF" w:rsidRPr="00604888">
              <w:rPr>
                <w:rStyle w:val="Hyperlink"/>
                <w:noProof/>
              </w:rPr>
              <w:t>Acordes Menores Com Quarta Suspensa:</w:t>
            </w:r>
            <w:r w:rsidR="003D52BF">
              <w:rPr>
                <w:noProof/>
                <w:webHidden/>
              </w:rPr>
              <w:tab/>
            </w:r>
            <w:r w:rsidR="003D52BF">
              <w:rPr>
                <w:noProof/>
                <w:webHidden/>
              </w:rPr>
              <w:fldChar w:fldCharType="begin"/>
            </w:r>
            <w:r w:rsidR="003D52BF">
              <w:rPr>
                <w:noProof/>
                <w:webHidden/>
              </w:rPr>
              <w:instrText xml:space="preserve"> PAGEREF _Toc99392402 \h </w:instrText>
            </w:r>
            <w:r w:rsidR="003D52BF">
              <w:rPr>
                <w:noProof/>
                <w:webHidden/>
              </w:rPr>
            </w:r>
            <w:r w:rsidR="003D52BF">
              <w:rPr>
                <w:noProof/>
                <w:webHidden/>
              </w:rPr>
              <w:fldChar w:fldCharType="separate"/>
            </w:r>
            <w:r w:rsidR="00D47C99">
              <w:rPr>
                <w:noProof/>
                <w:webHidden/>
              </w:rPr>
              <w:t>128</w:t>
            </w:r>
            <w:r w:rsidR="003D52BF">
              <w:rPr>
                <w:noProof/>
                <w:webHidden/>
              </w:rPr>
              <w:fldChar w:fldCharType="end"/>
            </w:r>
          </w:hyperlink>
        </w:p>
        <w:p w14:paraId="71037137" w14:textId="77777777" w:rsidR="003D52BF" w:rsidRDefault="000B7A75">
          <w:pPr>
            <w:pStyle w:val="Sumrio3"/>
            <w:tabs>
              <w:tab w:val="right" w:leader="dot" w:pos="8494"/>
            </w:tabs>
            <w:rPr>
              <w:rFonts w:asciiTheme="minorHAnsi" w:eastAsiaTheme="minorEastAsia" w:hAnsiTheme="minorHAnsi" w:cstheme="minorBidi"/>
              <w:noProof/>
              <w:szCs w:val="22"/>
              <w:lang w:eastAsia="pt-BR"/>
            </w:rPr>
          </w:pPr>
          <w:hyperlink w:anchor="_Toc99392403" w:history="1">
            <w:r w:rsidR="003D52BF" w:rsidRPr="00604888">
              <w:rPr>
                <w:rStyle w:val="Hyperlink"/>
                <w:noProof/>
              </w:rPr>
              <w:t>Acordes Diminutos:</w:t>
            </w:r>
            <w:r w:rsidR="003D52BF">
              <w:rPr>
                <w:noProof/>
                <w:webHidden/>
              </w:rPr>
              <w:tab/>
            </w:r>
            <w:r w:rsidR="003D52BF">
              <w:rPr>
                <w:noProof/>
                <w:webHidden/>
              </w:rPr>
              <w:fldChar w:fldCharType="begin"/>
            </w:r>
            <w:r w:rsidR="003D52BF">
              <w:rPr>
                <w:noProof/>
                <w:webHidden/>
              </w:rPr>
              <w:instrText xml:space="preserve"> PAGEREF _Toc99392403 \h </w:instrText>
            </w:r>
            <w:r w:rsidR="003D52BF">
              <w:rPr>
                <w:noProof/>
                <w:webHidden/>
              </w:rPr>
            </w:r>
            <w:r w:rsidR="003D52BF">
              <w:rPr>
                <w:noProof/>
                <w:webHidden/>
              </w:rPr>
              <w:fldChar w:fldCharType="separate"/>
            </w:r>
            <w:r w:rsidR="00D47C99">
              <w:rPr>
                <w:noProof/>
                <w:webHidden/>
              </w:rPr>
              <w:t>130</w:t>
            </w:r>
            <w:r w:rsidR="003D52BF">
              <w:rPr>
                <w:noProof/>
                <w:webHidden/>
              </w:rPr>
              <w:fldChar w:fldCharType="end"/>
            </w:r>
          </w:hyperlink>
        </w:p>
        <w:p w14:paraId="2C1B3F6C" w14:textId="77777777" w:rsidR="003D52BF" w:rsidRDefault="000B7A75">
          <w:pPr>
            <w:pStyle w:val="Sumrio2"/>
            <w:tabs>
              <w:tab w:val="right" w:leader="dot" w:pos="8494"/>
            </w:tabs>
            <w:rPr>
              <w:rFonts w:asciiTheme="minorHAnsi" w:eastAsiaTheme="minorEastAsia" w:hAnsiTheme="minorHAnsi" w:cstheme="minorBidi"/>
              <w:noProof/>
              <w:szCs w:val="22"/>
              <w:lang w:eastAsia="pt-BR"/>
            </w:rPr>
          </w:pPr>
          <w:hyperlink w:anchor="_Toc99392404" w:history="1">
            <w:r w:rsidR="003D52BF" w:rsidRPr="00604888">
              <w:rPr>
                <w:rStyle w:val="Hyperlink"/>
                <w:rFonts w:ascii="Tempus Sans ITC" w:hAnsi="Tempus Sans ITC"/>
                <w:noProof/>
                <w14:shadow w14:blurRad="0" w14:dist="0" w14:dir="0" w14:sx="0" w14:sy="0" w14:kx="0" w14:ky="0" w14:algn="ctr">
                  <w14:srgbClr w14:val="000000"/>
                </w14:shadow>
              </w:rPr>
              <w:t>Respostas do Exercício - 26:</w:t>
            </w:r>
            <w:r w:rsidR="003D52BF">
              <w:rPr>
                <w:noProof/>
                <w:webHidden/>
              </w:rPr>
              <w:tab/>
            </w:r>
            <w:r w:rsidR="003D52BF">
              <w:rPr>
                <w:noProof/>
                <w:webHidden/>
              </w:rPr>
              <w:fldChar w:fldCharType="begin"/>
            </w:r>
            <w:r w:rsidR="003D52BF">
              <w:rPr>
                <w:noProof/>
                <w:webHidden/>
              </w:rPr>
              <w:instrText xml:space="preserve"> PAGEREF _Toc99392404 \h </w:instrText>
            </w:r>
            <w:r w:rsidR="003D52BF">
              <w:rPr>
                <w:noProof/>
                <w:webHidden/>
              </w:rPr>
            </w:r>
            <w:r w:rsidR="003D52BF">
              <w:rPr>
                <w:noProof/>
                <w:webHidden/>
              </w:rPr>
              <w:fldChar w:fldCharType="separate"/>
            </w:r>
            <w:r w:rsidR="00D47C99">
              <w:rPr>
                <w:noProof/>
                <w:webHidden/>
              </w:rPr>
              <w:t>131</w:t>
            </w:r>
            <w:r w:rsidR="003D52BF">
              <w:rPr>
                <w:noProof/>
                <w:webHidden/>
              </w:rPr>
              <w:fldChar w:fldCharType="end"/>
            </w:r>
          </w:hyperlink>
        </w:p>
        <w:p w14:paraId="2C5CD034" w14:textId="77777777" w:rsidR="003D52BF" w:rsidRDefault="000B7A75">
          <w:pPr>
            <w:pStyle w:val="Sumrio1"/>
            <w:rPr>
              <w:rFonts w:asciiTheme="minorHAnsi" w:eastAsiaTheme="minorEastAsia" w:hAnsiTheme="minorHAnsi" w:cstheme="minorBidi"/>
              <w:noProof/>
              <w:szCs w:val="22"/>
              <w:lang w:eastAsia="pt-BR"/>
            </w:rPr>
          </w:pPr>
          <w:hyperlink w:anchor="_Toc99392405" w:history="1">
            <w:r w:rsidR="003D52BF" w:rsidRPr="00604888">
              <w:rPr>
                <w:rStyle w:val="Hyperlink"/>
                <w:rFonts w:cs="Arial"/>
                <w:noProof/>
              </w:rPr>
              <w:t>Referência Bibliográfica:</w:t>
            </w:r>
            <w:r w:rsidR="003D52BF">
              <w:rPr>
                <w:noProof/>
                <w:webHidden/>
              </w:rPr>
              <w:tab/>
            </w:r>
            <w:r w:rsidR="003D52BF">
              <w:rPr>
                <w:noProof/>
                <w:webHidden/>
              </w:rPr>
              <w:fldChar w:fldCharType="begin"/>
            </w:r>
            <w:r w:rsidR="003D52BF">
              <w:rPr>
                <w:noProof/>
                <w:webHidden/>
              </w:rPr>
              <w:instrText xml:space="preserve"> PAGEREF _Toc99392405 \h </w:instrText>
            </w:r>
            <w:r w:rsidR="003D52BF">
              <w:rPr>
                <w:noProof/>
                <w:webHidden/>
              </w:rPr>
            </w:r>
            <w:r w:rsidR="003D52BF">
              <w:rPr>
                <w:noProof/>
                <w:webHidden/>
              </w:rPr>
              <w:fldChar w:fldCharType="separate"/>
            </w:r>
            <w:r w:rsidR="00D47C99">
              <w:rPr>
                <w:noProof/>
                <w:webHidden/>
              </w:rPr>
              <w:t>132</w:t>
            </w:r>
            <w:r w:rsidR="003D52BF">
              <w:rPr>
                <w:noProof/>
                <w:webHidden/>
              </w:rPr>
              <w:fldChar w:fldCharType="end"/>
            </w:r>
          </w:hyperlink>
        </w:p>
        <w:p w14:paraId="282BB653" w14:textId="106A647D" w:rsidR="002A18B7" w:rsidRPr="00481689" w:rsidRDefault="00696346" w:rsidP="00481689">
          <w:r>
            <w:fldChar w:fldCharType="end"/>
          </w:r>
        </w:p>
      </w:sdtContent>
    </w:sdt>
    <w:p w14:paraId="2FFE5483" w14:textId="77777777" w:rsidR="005F1B0A" w:rsidRDefault="005F1B0A" w:rsidP="00912706">
      <w:pPr>
        <w:rPr>
          <w:color w:val="FF0000"/>
          <w:sz w:val="24"/>
        </w:rPr>
      </w:pPr>
    </w:p>
    <w:p w14:paraId="4AFCEE92" w14:textId="77777777" w:rsidR="005F1B0A" w:rsidRPr="001A2BD2" w:rsidRDefault="005F1B0A" w:rsidP="00912706">
      <w:pPr>
        <w:rPr>
          <w:color w:val="FF0000"/>
          <w:szCs w:val="22"/>
        </w:rPr>
      </w:pPr>
    </w:p>
    <w:p w14:paraId="23F05670" w14:textId="5630C780" w:rsidR="009674F3" w:rsidRPr="000D18D4" w:rsidRDefault="009674F3" w:rsidP="00912706">
      <w:pPr>
        <w:rPr>
          <w:color w:val="FFC000"/>
          <w:sz w:val="24"/>
        </w:rPr>
      </w:pPr>
    </w:p>
    <w:p w14:paraId="452C3DCD" w14:textId="55477C89" w:rsidR="000D18D4" w:rsidRDefault="000D18D4" w:rsidP="002B7F84">
      <w:pPr>
        <w:rPr>
          <w:b/>
          <w:color w:val="FDB603"/>
          <w:szCs w:val="22"/>
        </w:rPr>
      </w:pPr>
      <w:r w:rsidRPr="001A2BD2">
        <w:rPr>
          <w:b/>
          <w:color w:val="FDB603"/>
          <w:szCs w:val="22"/>
        </w:rPr>
        <w:t>Observações para melhor proveito da apostila:</w:t>
      </w:r>
    </w:p>
    <w:p w14:paraId="328173D4" w14:textId="77777777" w:rsidR="001A2BD2" w:rsidRPr="001A2BD2" w:rsidRDefault="001A2BD2" w:rsidP="000D18D4">
      <w:pPr>
        <w:jc w:val="center"/>
        <w:rPr>
          <w:b/>
          <w:color w:val="FDB603"/>
          <w:szCs w:val="22"/>
        </w:rPr>
      </w:pPr>
    </w:p>
    <w:p w14:paraId="32065596" w14:textId="00CB60D5" w:rsidR="002B7F84" w:rsidRDefault="000D18D4" w:rsidP="0010365D">
      <w:pPr>
        <w:jc w:val="both"/>
        <w:rPr>
          <w:szCs w:val="22"/>
        </w:rPr>
      </w:pPr>
      <w:r w:rsidRPr="001A2BD2">
        <w:rPr>
          <w:szCs w:val="22"/>
        </w:rPr>
        <w:t>Em inúmeras partes de nossa apostila serão encontrados pequenos “círculos laranjas”. Nesses círculos estão documentos em MIDI (Musical Instrument Digital Interface) das partituras e músicas que foram utilizadas para estudo.</w:t>
      </w:r>
    </w:p>
    <w:p w14:paraId="3C284877" w14:textId="7CEBE55F" w:rsidR="002B7F84" w:rsidRDefault="000D18D4" w:rsidP="0010365D">
      <w:pPr>
        <w:jc w:val="both"/>
        <w:rPr>
          <w:szCs w:val="22"/>
        </w:rPr>
      </w:pPr>
      <w:r w:rsidRPr="001A2BD2">
        <w:rPr>
          <w:szCs w:val="22"/>
        </w:rPr>
        <w:t>Caso você não conheça esse tipo de função do Word, é bem simples, você só precisa clicar duas vezes no áudio que estiver dentro d</w:t>
      </w:r>
      <w:r w:rsidR="00E67768" w:rsidRPr="001A2BD2">
        <w:rPr>
          <w:szCs w:val="22"/>
        </w:rPr>
        <w:t>o</w:t>
      </w:r>
      <w:r w:rsidRPr="001A2BD2">
        <w:rPr>
          <w:szCs w:val="22"/>
        </w:rPr>
        <w:t xml:space="preserve"> círculo e aparecerá um pedido para tocar, você aceita e o áudio será tocado.</w:t>
      </w:r>
    </w:p>
    <w:p w14:paraId="286257E9" w14:textId="2DE4C362" w:rsidR="009674F3" w:rsidRPr="001A2BD2" w:rsidRDefault="000D18D4" w:rsidP="0010365D">
      <w:pPr>
        <w:jc w:val="both"/>
        <w:rPr>
          <w:color w:val="FF0000"/>
          <w:szCs w:val="22"/>
        </w:rPr>
      </w:pPr>
      <w:r w:rsidRPr="001A2BD2">
        <w:rPr>
          <w:szCs w:val="22"/>
        </w:rPr>
        <w:t xml:space="preserve">Para você aproveitar a apostila da melhor forma, é importante que você utilize um computador. Caso tenha como acessá-la somente em um celular </w:t>
      </w:r>
      <w:r w:rsidR="00E67768" w:rsidRPr="001A2BD2">
        <w:rPr>
          <w:szCs w:val="22"/>
        </w:rPr>
        <w:t>os áudios provavelmente não funcionarão.</w:t>
      </w:r>
    </w:p>
    <w:p w14:paraId="3CFA773C" w14:textId="77777777" w:rsidR="00FA5BCF" w:rsidRPr="001A2BD2" w:rsidRDefault="00FA5BCF" w:rsidP="00912706">
      <w:pPr>
        <w:rPr>
          <w:color w:val="FF0000"/>
          <w:szCs w:val="22"/>
        </w:rPr>
      </w:pPr>
    </w:p>
    <w:p w14:paraId="6FBD17BA" w14:textId="77777777" w:rsidR="00FA5BCF" w:rsidRDefault="00FA5BCF" w:rsidP="00912706">
      <w:pPr>
        <w:rPr>
          <w:color w:val="FF0000"/>
          <w:sz w:val="24"/>
        </w:rPr>
      </w:pPr>
    </w:p>
    <w:p w14:paraId="44444018" w14:textId="77777777" w:rsidR="00FA5BCF" w:rsidRDefault="00FA5BCF" w:rsidP="00912706">
      <w:pPr>
        <w:rPr>
          <w:color w:val="FF0000"/>
          <w:sz w:val="24"/>
        </w:rPr>
      </w:pPr>
    </w:p>
    <w:p w14:paraId="095BA693" w14:textId="77777777" w:rsidR="00FA5BCF" w:rsidRDefault="00FA5BCF" w:rsidP="00912706">
      <w:pPr>
        <w:rPr>
          <w:color w:val="FF0000"/>
          <w:sz w:val="24"/>
        </w:rPr>
      </w:pPr>
    </w:p>
    <w:p w14:paraId="1C11FE51" w14:textId="77777777" w:rsidR="00FA5BCF" w:rsidRDefault="00FA5BCF" w:rsidP="00912706">
      <w:pPr>
        <w:rPr>
          <w:color w:val="FF0000"/>
          <w:sz w:val="24"/>
        </w:rPr>
      </w:pPr>
    </w:p>
    <w:p w14:paraId="67ABD355" w14:textId="77777777" w:rsidR="008154DD" w:rsidRDefault="008154DD" w:rsidP="00912706">
      <w:pPr>
        <w:rPr>
          <w:color w:val="FF0000"/>
          <w:sz w:val="24"/>
        </w:rPr>
      </w:pPr>
    </w:p>
    <w:p w14:paraId="45D7504D" w14:textId="77777777" w:rsidR="008154DD" w:rsidRDefault="008154DD" w:rsidP="00912706">
      <w:pPr>
        <w:rPr>
          <w:color w:val="FF0000"/>
          <w:sz w:val="24"/>
        </w:rPr>
      </w:pPr>
    </w:p>
    <w:p w14:paraId="70306D71" w14:textId="77777777" w:rsidR="008154DD" w:rsidRDefault="008154DD" w:rsidP="00912706">
      <w:pPr>
        <w:rPr>
          <w:color w:val="FF0000"/>
          <w:sz w:val="24"/>
        </w:rPr>
      </w:pPr>
    </w:p>
    <w:p w14:paraId="0CE36F3B" w14:textId="77777777" w:rsidR="008154DD" w:rsidRDefault="008154DD" w:rsidP="00912706">
      <w:pPr>
        <w:rPr>
          <w:color w:val="FF0000"/>
          <w:sz w:val="24"/>
        </w:rPr>
      </w:pPr>
    </w:p>
    <w:p w14:paraId="0C2EE28F" w14:textId="77777777" w:rsidR="008154DD" w:rsidRDefault="008154DD" w:rsidP="00912706">
      <w:pPr>
        <w:rPr>
          <w:color w:val="FF0000"/>
          <w:sz w:val="24"/>
        </w:rPr>
      </w:pPr>
    </w:p>
    <w:p w14:paraId="7DB63D4B" w14:textId="77777777" w:rsidR="008154DD" w:rsidRDefault="008154DD" w:rsidP="00912706">
      <w:pPr>
        <w:rPr>
          <w:color w:val="FF0000"/>
          <w:sz w:val="24"/>
        </w:rPr>
      </w:pPr>
    </w:p>
    <w:p w14:paraId="2EA7D655" w14:textId="1B07ADB9" w:rsidR="008154DD" w:rsidRPr="00F06F66" w:rsidRDefault="008154DD" w:rsidP="00F06F66">
      <w:pPr>
        <w:pStyle w:val="Ttulo1"/>
        <w:rPr>
          <w:rFonts w:cs="Arial"/>
          <w:color w:val="ED3611"/>
          <w:kern w:val="0"/>
          <w:szCs w:val="40"/>
        </w:rPr>
      </w:pPr>
      <w:bookmarkStart w:id="0" w:name="_Toc99392277"/>
      <w:r>
        <w:rPr>
          <w:rFonts w:cs="Arial"/>
          <w:color w:val="ED3611"/>
          <w:kern w:val="0"/>
          <w:szCs w:val="40"/>
        </w:rPr>
        <w:lastRenderedPageBreak/>
        <w:t>1</w:t>
      </w:r>
      <w:r w:rsidRPr="00264F83">
        <w:rPr>
          <w:rFonts w:cs="Arial"/>
          <w:color w:val="ED3611"/>
          <w:kern w:val="0"/>
          <w:szCs w:val="40"/>
        </w:rPr>
        <w:t xml:space="preserve"> </w:t>
      </w:r>
      <w:r>
        <w:rPr>
          <w:rFonts w:cs="Arial"/>
          <w:color w:val="ED3611"/>
          <w:kern w:val="0"/>
          <w:szCs w:val="40"/>
        </w:rPr>
        <w:t>–</w:t>
      </w:r>
      <w:r w:rsidRPr="00264F83">
        <w:rPr>
          <w:rFonts w:cs="Arial"/>
          <w:color w:val="ED3611"/>
          <w:kern w:val="0"/>
          <w:szCs w:val="40"/>
        </w:rPr>
        <w:t xml:space="preserve"> </w:t>
      </w:r>
      <w:r>
        <w:rPr>
          <w:rFonts w:cs="Arial"/>
          <w:color w:val="ED3611"/>
          <w:kern w:val="0"/>
          <w:szCs w:val="40"/>
        </w:rPr>
        <w:t>Postura do corpo e posicionamento das mãos no violão:</w:t>
      </w:r>
      <w:bookmarkEnd w:id="0"/>
      <w:r>
        <w:rPr>
          <w:rFonts w:cs="Arial"/>
          <w:color w:val="ED3611"/>
          <w:kern w:val="0"/>
          <w:szCs w:val="40"/>
        </w:rPr>
        <w:t xml:space="preserve"> </w:t>
      </w:r>
    </w:p>
    <w:p w14:paraId="77D64D12" w14:textId="77777777" w:rsidR="008154DD" w:rsidRDefault="008154DD" w:rsidP="008154DD">
      <w:pPr>
        <w:tabs>
          <w:tab w:val="left" w:pos="1320"/>
        </w:tabs>
        <w:rPr>
          <w:rFonts w:asciiTheme="majorHAnsi" w:hAnsiTheme="majorHAnsi"/>
          <w:bCs/>
          <w:iCs/>
          <w:kern w:val="36"/>
          <w:sz w:val="24"/>
          <w:lang w:eastAsia="pt-BR"/>
        </w:rPr>
      </w:pPr>
    </w:p>
    <w:p w14:paraId="1A8780C2" w14:textId="77777777" w:rsidR="00F06F66" w:rsidRPr="00FC05F3" w:rsidRDefault="00F06F66" w:rsidP="008154DD">
      <w:pPr>
        <w:tabs>
          <w:tab w:val="left" w:pos="1320"/>
        </w:tabs>
        <w:rPr>
          <w:rFonts w:asciiTheme="majorHAnsi" w:hAnsiTheme="majorHAnsi"/>
          <w:bCs/>
          <w:iCs/>
          <w:kern w:val="36"/>
          <w:sz w:val="24"/>
          <w:lang w:eastAsia="pt-BR"/>
        </w:rPr>
      </w:pPr>
    </w:p>
    <w:p w14:paraId="7357B5B4" w14:textId="70B29441" w:rsidR="008154DD" w:rsidRPr="00D842B5" w:rsidRDefault="008154DD" w:rsidP="008154DD">
      <w:pPr>
        <w:tabs>
          <w:tab w:val="left" w:pos="1320"/>
        </w:tabs>
        <w:rPr>
          <w:rFonts w:asciiTheme="majorHAnsi" w:hAnsiTheme="majorHAnsi"/>
          <w:b/>
          <w:bCs/>
          <w:i/>
          <w:iCs/>
          <w:color w:val="E36C0A" w:themeColor="accent6" w:themeShade="BF"/>
          <w:kern w:val="36"/>
          <w:sz w:val="36"/>
          <w:szCs w:val="44"/>
          <w:lang w:eastAsia="pt-BR"/>
        </w:rPr>
      </w:pPr>
      <w:r>
        <w:rPr>
          <w:rFonts w:asciiTheme="majorHAnsi" w:hAnsiTheme="majorHAnsi"/>
          <w:b/>
          <w:bCs/>
          <w:i/>
          <w:iCs/>
          <w:color w:val="E36C0A" w:themeColor="accent6" w:themeShade="BF"/>
          <w:kern w:val="36"/>
          <w:sz w:val="36"/>
          <w:szCs w:val="44"/>
          <w:lang w:eastAsia="pt-BR"/>
        </w:rPr>
        <w:t>1</w:t>
      </w:r>
      <w:r w:rsidRPr="00D842B5">
        <w:rPr>
          <w:rFonts w:asciiTheme="majorHAnsi" w:hAnsiTheme="majorHAnsi"/>
          <w:b/>
          <w:bCs/>
          <w:i/>
          <w:iCs/>
          <w:color w:val="E36C0A" w:themeColor="accent6" w:themeShade="BF"/>
          <w:kern w:val="36"/>
          <w:sz w:val="36"/>
          <w:szCs w:val="44"/>
          <w:lang w:eastAsia="pt-BR"/>
        </w:rPr>
        <w:t>.</w:t>
      </w:r>
      <w:r>
        <w:rPr>
          <w:rFonts w:asciiTheme="majorHAnsi" w:hAnsiTheme="majorHAnsi"/>
          <w:b/>
          <w:bCs/>
          <w:i/>
          <w:iCs/>
          <w:color w:val="E36C0A" w:themeColor="accent6" w:themeShade="BF"/>
          <w:kern w:val="36"/>
          <w:sz w:val="36"/>
          <w:szCs w:val="44"/>
          <w:lang w:eastAsia="pt-BR"/>
        </w:rPr>
        <w:t>1</w:t>
      </w:r>
      <w:r w:rsidRPr="00D842B5">
        <w:rPr>
          <w:rFonts w:asciiTheme="majorHAnsi" w:hAnsiTheme="majorHAnsi"/>
          <w:b/>
          <w:bCs/>
          <w:i/>
          <w:iCs/>
          <w:color w:val="E36C0A" w:themeColor="accent6" w:themeShade="BF"/>
          <w:kern w:val="36"/>
          <w:sz w:val="36"/>
          <w:szCs w:val="44"/>
          <w:lang w:eastAsia="pt-BR"/>
        </w:rPr>
        <w:t xml:space="preserve"> </w:t>
      </w:r>
      <w:r>
        <w:rPr>
          <w:rFonts w:asciiTheme="majorHAnsi" w:hAnsiTheme="majorHAnsi"/>
          <w:b/>
          <w:bCs/>
          <w:i/>
          <w:iCs/>
          <w:color w:val="E36C0A" w:themeColor="accent6" w:themeShade="BF"/>
          <w:kern w:val="36"/>
          <w:sz w:val="36"/>
          <w:szCs w:val="44"/>
          <w:lang w:eastAsia="pt-BR"/>
        </w:rPr>
        <w:t>–</w:t>
      </w:r>
      <w:r w:rsidRPr="00D842B5">
        <w:rPr>
          <w:rFonts w:asciiTheme="majorHAnsi" w:hAnsiTheme="majorHAnsi"/>
          <w:b/>
          <w:bCs/>
          <w:i/>
          <w:iCs/>
          <w:color w:val="E36C0A" w:themeColor="accent6" w:themeShade="BF"/>
          <w:kern w:val="36"/>
          <w:sz w:val="36"/>
          <w:szCs w:val="44"/>
          <w:lang w:eastAsia="pt-BR"/>
        </w:rPr>
        <w:t xml:space="preserve"> </w:t>
      </w:r>
      <w:r>
        <w:rPr>
          <w:rFonts w:asciiTheme="majorHAnsi" w:hAnsiTheme="majorHAnsi"/>
          <w:b/>
          <w:bCs/>
          <w:i/>
          <w:iCs/>
          <w:color w:val="E36C0A" w:themeColor="accent6" w:themeShade="BF"/>
          <w:kern w:val="36"/>
          <w:sz w:val="36"/>
          <w:szCs w:val="44"/>
          <w:lang w:eastAsia="pt-BR"/>
        </w:rPr>
        <w:t>Postura do corpo:</w:t>
      </w:r>
    </w:p>
    <w:p w14:paraId="06E2B880" w14:textId="77777777" w:rsidR="008154DD" w:rsidRDefault="008154DD" w:rsidP="008154DD">
      <w:pPr>
        <w:jc w:val="both"/>
        <w:rPr>
          <w:rFonts w:cs="Arial"/>
          <w:szCs w:val="22"/>
        </w:rPr>
      </w:pPr>
    </w:p>
    <w:p w14:paraId="42CCAE96" w14:textId="77777777" w:rsidR="008154DD" w:rsidRDefault="008154DD" w:rsidP="008154DD">
      <w:pPr>
        <w:jc w:val="both"/>
        <w:rPr>
          <w:rFonts w:cs="Arial"/>
          <w:szCs w:val="22"/>
        </w:rPr>
      </w:pPr>
    </w:p>
    <w:p w14:paraId="41529126" w14:textId="77777777" w:rsidR="008154DD" w:rsidRPr="004C69B2" w:rsidRDefault="008154DD" w:rsidP="008154DD">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179744C9" w14:textId="77777777" w:rsidR="008154DD" w:rsidRDefault="008154DD" w:rsidP="008154DD">
      <w:pPr>
        <w:jc w:val="both"/>
        <w:rPr>
          <w:rFonts w:cs="Arial"/>
          <w:szCs w:val="22"/>
          <w:highlight w:val="green"/>
        </w:rPr>
      </w:pPr>
    </w:p>
    <w:p w14:paraId="21368EAA" w14:textId="77777777" w:rsidR="008154DD" w:rsidRDefault="008154DD" w:rsidP="008154DD">
      <w:pPr>
        <w:jc w:val="both"/>
        <w:rPr>
          <w:rFonts w:cs="Arial"/>
          <w:szCs w:val="22"/>
          <w:highlight w:val="green"/>
        </w:rPr>
      </w:pPr>
    </w:p>
    <w:p w14:paraId="450BD9B6" w14:textId="77777777" w:rsidR="008154DD" w:rsidRDefault="008154DD" w:rsidP="008154DD">
      <w:pPr>
        <w:jc w:val="both"/>
        <w:rPr>
          <w:rFonts w:cs="Arial"/>
          <w:szCs w:val="22"/>
          <w:highlight w:val="green"/>
        </w:rPr>
      </w:pPr>
    </w:p>
    <w:p w14:paraId="72ABFFAB" w14:textId="77777777" w:rsidR="008154DD" w:rsidRPr="00F95370" w:rsidRDefault="008154DD" w:rsidP="008154DD">
      <w:pPr>
        <w:jc w:val="both"/>
        <w:rPr>
          <w:rFonts w:cs="Arial"/>
          <w:szCs w:val="22"/>
          <w:highlight w:val="green"/>
        </w:rPr>
      </w:pPr>
      <w:r w:rsidRPr="00F95370">
        <w:rPr>
          <w:rFonts w:cs="Arial"/>
          <w:szCs w:val="22"/>
          <w:highlight w:val="green"/>
        </w:rPr>
        <w:t xml:space="preserve"> </w:t>
      </w:r>
    </w:p>
    <w:p w14:paraId="4B7C3A2F" w14:textId="77777777" w:rsidR="008154DD" w:rsidRDefault="008154DD" w:rsidP="008154DD">
      <w:pPr>
        <w:jc w:val="center"/>
        <w:rPr>
          <w:rFonts w:cs="Arial"/>
          <w:color w:val="FF0000"/>
          <w:szCs w:val="22"/>
        </w:rPr>
        <w:sectPr w:rsidR="008154DD" w:rsidSect="0050605C">
          <w:type w:val="continuous"/>
          <w:pgSz w:w="11906" w:h="16838"/>
          <w:pgMar w:top="1418" w:right="1701" w:bottom="1418" w:left="1701" w:header="57" w:footer="316" w:gutter="0"/>
          <w:cols w:space="720"/>
          <w:docGrid w:linePitch="360"/>
        </w:sectPr>
      </w:pPr>
    </w:p>
    <w:p w14:paraId="77D0E8AC" w14:textId="77777777" w:rsidR="008154DD" w:rsidRDefault="008154DD" w:rsidP="008154DD">
      <w:pPr>
        <w:jc w:val="center"/>
        <w:rPr>
          <w:rFonts w:cs="Arial"/>
          <w:color w:val="FF0000"/>
          <w:szCs w:val="22"/>
        </w:rPr>
      </w:pPr>
      <w:r w:rsidRPr="004C69B2">
        <w:rPr>
          <w:rFonts w:cs="Arial"/>
          <w:noProof/>
          <w:color w:val="FF0000"/>
          <w:szCs w:val="22"/>
          <w:lang w:eastAsia="pt-BR"/>
        </w:rPr>
        <w:drawing>
          <wp:inline distT="0" distB="0" distL="0" distR="0" wp14:anchorId="10C6BCFC" wp14:editId="334CDC93">
            <wp:extent cx="1714045" cy="2851140"/>
            <wp:effectExtent l="19050" t="0" r="45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3659" cy="2867133"/>
                    </a:xfrm>
                    <a:prstGeom prst="rect">
                      <a:avLst/>
                    </a:prstGeom>
                    <a:noFill/>
                    <a:ln>
                      <a:noFill/>
                    </a:ln>
                  </pic:spPr>
                </pic:pic>
              </a:graphicData>
            </a:graphic>
          </wp:inline>
        </w:drawing>
      </w:r>
    </w:p>
    <w:p w14:paraId="247B1941" w14:textId="2DEB34A8" w:rsidR="008154DD" w:rsidRPr="004C69B2" w:rsidRDefault="008154DD" w:rsidP="008154DD">
      <w:pPr>
        <w:pStyle w:val="Legenda"/>
        <w:jc w:val="center"/>
      </w:pPr>
      <w:r>
        <w:t>Fig – 1.1.1</w:t>
      </w:r>
    </w:p>
    <w:p w14:paraId="21849560" w14:textId="77777777" w:rsidR="008154DD" w:rsidRDefault="008154DD" w:rsidP="008154DD">
      <w:pPr>
        <w:jc w:val="both"/>
        <w:rPr>
          <w:rFonts w:cs="Arial"/>
          <w:szCs w:val="22"/>
        </w:rPr>
      </w:pPr>
    </w:p>
    <w:p w14:paraId="766357A4" w14:textId="77777777" w:rsidR="008154DD" w:rsidRDefault="008154DD" w:rsidP="008154DD">
      <w:pPr>
        <w:jc w:val="both"/>
        <w:rPr>
          <w:rFonts w:cs="Arial"/>
          <w:szCs w:val="22"/>
        </w:rPr>
      </w:pPr>
    </w:p>
    <w:p w14:paraId="5C2631A0" w14:textId="77777777" w:rsidR="008154DD" w:rsidRDefault="008154DD" w:rsidP="008154DD">
      <w:pPr>
        <w:jc w:val="both"/>
        <w:rPr>
          <w:rFonts w:cs="Arial"/>
          <w:szCs w:val="22"/>
        </w:rPr>
      </w:pPr>
    </w:p>
    <w:p w14:paraId="404ABB7D" w14:textId="77777777" w:rsidR="008154DD" w:rsidRPr="008B0E1E" w:rsidRDefault="008154DD" w:rsidP="008154DD">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0E0787A0" w14:textId="77777777" w:rsidR="008154DD" w:rsidRPr="008B0E1E" w:rsidRDefault="008154DD" w:rsidP="008154DD">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51EAB71A" w14:textId="77777777" w:rsidR="008154DD" w:rsidRPr="008B0E1E" w:rsidRDefault="008154DD" w:rsidP="008154DD">
      <w:pPr>
        <w:rPr>
          <w:rFonts w:cs="Arial"/>
          <w:szCs w:val="22"/>
        </w:rPr>
      </w:pPr>
      <w:r w:rsidRPr="008B0E1E">
        <w:rPr>
          <w:rFonts w:cs="Arial"/>
          <w:szCs w:val="22"/>
        </w:rPr>
        <w:t xml:space="preserve">Conseguir uma tensão mínima ao tocar é objetivo tanto para a mão direita </w:t>
      </w:r>
      <w:r w:rsidRPr="008B0E1E">
        <w:rPr>
          <w:rFonts w:cs="Arial"/>
          <w:i/>
          <w:szCs w:val="22"/>
        </w:rPr>
        <w:t>(MD)</w:t>
      </w:r>
      <w:r w:rsidRPr="008B0E1E">
        <w:rPr>
          <w:rFonts w:cs="Arial"/>
          <w:szCs w:val="22"/>
        </w:rPr>
        <w:t xml:space="preserve"> quanto para a esquerda </w:t>
      </w:r>
      <w:r w:rsidRPr="008B0E1E">
        <w:rPr>
          <w:rFonts w:cs="Arial"/>
          <w:i/>
          <w:szCs w:val="22"/>
        </w:rPr>
        <w:t>(ME).</w:t>
      </w:r>
      <w:r w:rsidRPr="008B0E1E">
        <w:rPr>
          <w:rFonts w:cs="Arial"/>
          <w:szCs w:val="22"/>
        </w:rPr>
        <w:t xml:space="preserve"> Um posicionamento incorreto da mão esquerda pode causar uma tensão extra e dificultar a prática no violão.</w:t>
      </w:r>
    </w:p>
    <w:p w14:paraId="347F4034" w14:textId="77777777" w:rsidR="008154DD" w:rsidRDefault="008154DD" w:rsidP="008154DD">
      <w:pPr>
        <w:jc w:val="right"/>
        <w:rPr>
          <w:rFonts w:cs="Arial"/>
          <w:color w:val="FF0000"/>
          <w:szCs w:val="22"/>
        </w:rPr>
      </w:pPr>
    </w:p>
    <w:p w14:paraId="10CEE9FA" w14:textId="77777777" w:rsidR="008154DD" w:rsidRDefault="008154DD" w:rsidP="008154DD">
      <w:pPr>
        <w:jc w:val="right"/>
        <w:rPr>
          <w:rFonts w:cs="Arial"/>
          <w:color w:val="FF0000"/>
          <w:szCs w:val="22"/>
        </w:rPr>
      </w:pPr>
    </w:p>
    <w:p w14:paraId="6CF2E28D" w14:textId="77777777" w:rsidR="008154DD" w:rsidRPr="00702DEF" w:rsidRDefault="008154DD" w:rsidP="008154DD">
      <w:pPr>
        <w:jc w:val="right"/>
        <w:rPr>
          <w:rFonts w:cs="Arial"/>
          <w:color w:val="FF0000"/>
          <w:szCs w:val="22"/>
        </w:rPr>
        <w:sectPr w:rsidR="008154DD" w:rsidRPr="00702DEF" w:rsidSect="004C69B2">
          <w:type w:val="continuous"/>
          <w:pgSz w:w="11906" w:h="16838"/>
          <w:pgMar w:top="1418" w:right="1701" w:bottom="1418" w:left="1701" w:header="57" w:footer="316" w:gutter="0"/>
          <w:cols w:num="2" w:space="720"/>
          <w:docGrid w:linePitch="360"/>
        </w:sectPr>
      </w:pPr>
    </w:p>
    <w:p w14:paraId="3CEA270C" w14:textId="77777777" w:rsidR="008154DD" w:rsidRDefault="008154DD" w:rsidP="008154DD">
      <w:pPr>
        <w:rPr>
          <w:rFonts w:cs="Arial"/>
          <w:color w:val="000000"/>
        </w:rPr>
      </w:pPr>
    </w:p>
    <w:p w14:paraId="7DE8B985" w14:textId="77777777" w:rsidR="008154DD" w:rsidRDefault="008154DD" w:rsidP="008154DD">
      <w:pPr>
        <w:rPr>
          <w:rFonts w:cs="Arial"/>
          <w:color w:val="000000"/>
        </w:rPr>
      </w:pPr>
    </w:p>
    <w:p w14:paraId="64220C10" w14:textId="77777777" w:rsidR="008154DD" w:rsidRDefault="008154DD" w:rsidP="008154DD">
      <w:pPr>
        <w:rPr>
          <w:rFonts w:cs="Arial"/>
          <w:color w:val="000000"/>
        </w:rPr>
      </w:pPr>
    </w:p>
    <w:p w14:paraId="0935BF9F" w14:textId="77777777" w:rsidR="008154DD" w:rsidRDefault="008154DD" w:rsidP="008154DD">
      <w:pPr>
        <w:rPr>
          <w:rFonts w:cs="Arial"/>
          <w:color w:val="000000"/>
        </w:rPr>
      </w:pPr>
    </w:p>
    <w:p w14:paraId="6E04E943" w14:textId="77777777" w:rsidR="008154DD" w:rsidRDefault="008154DD" w:rsidP="008154DD">
      <w:pPr>
        <w:rPr>
          <w:rFonts w:cs="Arial"/>
          <w:color w:val="000000"/>
        </w:rPr>
      </w:pPr>
    </w:p>
    <w:p w14:paraId="4D759983" w14:textId="77777777" w:rsidR="008154DD" w:rsidRDefault="008154DD" w:rsidP="008154DD">
      <w:pPr>
        <w:rPr>
          <w:rFonts w:cs="Arial"/>
          <w:color w:val="000000"/>
        </w:rPr>
      </w:pPr>
    </w:p>
    <w:p w14:paraId="338F1F44" w14:textId="77777777" w:rsidR="008154DD" w:rsidRDefault="008154DD" w:rsidP="008154DD">
      <w:pPr>
        <w:rPr>
          <w:rFonts w:cs="Arial"/>
          <w:color w:val="000000"/>
        </w:rPr>
      </w:pPr>
    </w:p>
    <w:p w14:paraId="14AF4407" w14:textId="77777777" w:rsidR="008154DD" w:rsidRDefault="008154DD" w:rsidP="008154DD">
      <w:pPr>
        <w:rPr>
          <w:rFonts w:cs="Arial"/>
          <w:color w:val="000000"/>
        </w:rPr>
      </w:pPr>
    </w:p>
    <w:p w14:paraId="22D18F98" w14:textId="77777777" w:rsidR="008154DD" w:rsidRDefault="008154DD" w:rsidP="008154DD">
      <w:pPr>
        <w:rPr>
          <w:rFonts w:cs="Arial"/>
          <w:color w:val="000000"/>
        </w:rPr>
      </w:pPr>
    </w:p>
    <w:p w14:paraId="5C7E85E5" w14:textId="77777777" w:rsidR="008154DD" w:rsidRDefault="008154DD" w:rsidP="008154DD">
      <w:pPr>
        <w:rPr>
          <w:rFonts w:cs="Arial"/>
          <w:color w:val="000000"/>
        </w:rPr>
      </w:pPr>
    </w:p>
    <w:p w14:paraId="7CE38D8F" w14:textId="77777777" w:rsidR="008154DD" w:rsidRDefault="008154DD" w:rsidP="008154DD">
      <w:pPr>
        <w:rPr>
          <w:rFonts w:cs="Arial"/>
          <w:color w:val="000000"/>
        </w:rPr>
      </w:pPr>
    </w:p>
    <w:p w14:paraId="40BAB251" w14:textId="77777777" w:rsidR="008154DD" w:rsidRDefault="008154DD" w:rsidP="008154DD">
      <w:pPr>
        <w:rPr>
          <w:rFonts w:cs="Arial"/>
          <w:color w:val="000000"/>
        </w:rPr>
      </w:pPr>
    </w:p>
    <w:p w14:paraId="5557A192" w14:textId="77777777" w:rsidR="008154DD" w:rsidRDefault="008154DD" w:rsidP="008154DD">
      <w:pPr>
        <w:rPr>
          <w:rFonts w:cs="Arial"/>
          <w:color w:val="000000"/>
        </w:rPr>
      </w:pPr>
    </w:p>
    <w:p w14:paraId="1DDE3735" w14:textId="11338978" w:rsidR="008154DD" w:rsidRDefault="008154DD" w:rsidP="008154DD">
      <w:pPr>
        <w:rPr>
          <w:rFonts w:cs="Arial"/>
          <w:color w:val="000000"/>
        </w:rPr>
      </w:pPr>
      <w:r>
        <w:rPr>
          <w:rFonts w:asciiTheme="majorHAnsi" w:hAnsiTheme="majorHAnsi"/>
          <w:b/>
          <w:bCs/>
          <w:i/>
          <w:iCs/>
          <w:color w:val="E36C0A" w:themeColor="accent6" w:themeShade="BF"/>
          <w:kern w:val="36"/>
          <w:sz w:val="36"/>
          <w:szCs w:val="44"/>
          <w:lang w:eastAsia="pt-BR"/>
        </w:rPr>
        <w:lastRenderedPageBreak/>
        <w:t>1.2 - Posicionamento</w:t>
      </w:r>
      <w:r w:rsidRPr="00D842B5">
        <w:rPr>
          <w:rFonts w:asciiTheme="majorHAnsi" w:hAnsiTheme="majorHAnsi"/>
          <w:b/>
          <w:bCs/>
          <w:i/>
          <w:iCs/>
          <w:color w:val="E36C0A" w:themeColor="accent6" w:themeShade="BF"/>
          <w:kern w:val="36"/>
          <w:sz w:val="36"/>
          <w:szCs w:val="44"/>
          <w:lang w:eastAsia="pt-BR"/>
        </w:rPr>
        <w:t xml:space="preserve"> da </w:t>
      </w:r>
      <w:r>
        <w:rPr>
          <w:rFonts w:asciiTheme="majorHAnsi" w:hAnsiTheme="majorHAnsi"/>
          <w:b/>
          <w:bCs/>
          <w:i/>
          <w:iCs/>
          <w:color w:val="E36C0A" w:themeColor="accent6" w:themeShade="BF"/>
          <w:kern w:val="36"/>
          <w:sz w:val="36"/>
          <w:szCs w:val="44"/>
          <w:lang w:eastAsia="pt-BR"/>
        </w:rPr>
        <w:t>m</w:t>
      </w:r>
      <w:r w:rsidRPr="00D842B5">
        <w:rPr>
          <w:rFonts w:asciiTheme="majorHAnsi" w:hAnsiTheme="majorHAnsi"/>
          <w:b/>
          <w:bCs/>
          <w:i/>
          <w:iCs/>
          <w:color w:val="E36C0A" w:themeColor="accent6" w:themeShade="BF"/>
          <w:kern w:val="36"/>
          <w:sz w:val="36"/>
          <w:szCs w:val="44"/>
          <w:lang w:eastAsia="pt-BR"/>
        </w:rPr>
        <w:t>ão esquerda, orientações</w:t>
      </w:r>
      <w:r>
        <w:rPr>
          <w:rFonts w:asciiTheme="majorHAnsi" w:hAnsiTheme="majorHAnsi"/>
          <w:b/>
          <w:bCs/>
          <w:i/>
          <w:iCs/>
          <w:color w:val="E36C0A" w:themeColor="accent6" w:themeShade="BF"/>
          <w:kern w:val="36"/>
          <w:sz w:val="36"/>
          <w:szCs w:val="44"/>
          <w:lang w:eastAsia="pt-BR"/>
        </w:rPr>
        <w:t>:</w:t>
      </w:r>
    </w:p>
    <w:p w14:paraId="70F8A592" w14:textId="77777777" w:rsidR="008154DD" w:rsidRDefault="008154DD" w:rsidP="008154DD">
      <w:pPr>
        <w:rPr>
          <w:rFonts w:cs="Arial"/>
          <w:color w:val="000000"/>
        </w:rPr>
      </w:pPr>
    </w:p>
    <w:p w14:paraId="0DF4D085" w14:textId="77777777" w:rsidR="008154DD" w:rsidRPr="008110A8" w:rsidRDefault="008154DD" w:rsidP="008154DD">
      <w:pPr>
        <w:rPr>
          <w:rFonts w:cs="Arial"/>
          <w:color w:val="000000"/>
        </w:rPr>
      </w:pPr>
    </w:p>
    <w:tbl>
      <w:tblPr>
        <w:tblW w:w="9048" w:type="dxa"/>
        <w:tblLayout w:type="fixed"/>
        <w:tblLook w:val="0000" w:firstRow="0" w:lastRow="0" w:firstColumn="0" w:lastColumn="0" w:noHBand="0" w:noVBand="0"/>
      </w:tblPr>
      <w:tblGrid>
        <w:gridCol w:w="4583"/>
        <w:gridCol w:w="4465"/>
      </w:tblGrid>
      <w:tr w:rsidR="008154DD" w:rsidRPr="008110A8" w14:paraId="24178BD5" w14:textId="77777777" w:rsidTr="00C63311">
        <w:trPr>
          <w:trHeight w:val="252"/>
        </w:trPr>
        <w:tc>
          <w:tcPr>
            <w:tcW w:w="4583" w:type="dxa"/>
            <w:vMerge w:val="restart"/>
            <w:tcBorders>
              <w:bottom w:val="single" w:sz="4" w:space="0" w:color="FFFFFF"/>
            </w:tcBorders>
            <w:shd w:val="clear" w:color="auto" w:fill="auto"/>
          </w:tcPr>
          <w:p w14:paraId="03F0492C" w14:textId="77777777" w:rsidR="008154DD" w:rsidRDefault="008154DD" w:rsidP="00C63311">
            <w:pPr>
              <w:pStyle w:val="Legenda"/>
              <w:rPr>
                <w:sz w:val="28"/>
                <w:szCs w:val="28"/>
              </w:rPr>
            </w:pPr>
            <w:r w:rsidRPr="008110A8">
              <w:rPr>
                <w:noProof/>
              </w:rPr>
              <w:drawing>
                <wp:inline distT="0" distB="0" distL="0" distR="0" wp14:anchorId="26B6C2C1" wp14:editId="4C5A274D">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3433E212" w14:textId="18CD62E6" w:rsidR="008154DD" w:rsidRPr="00C55EAD" w:rsidRDefault="008154DD" w:rsidP="00C63311">
            <w:pPr>
              <w:pStyle w:val="Legenda"/>
            </w:pPr>
            <w:r>
              <w:t xml:space="preserve"> Fig – 1.2.1 </w:t>
            </w:r>
          </w:p>
        </w:tc>
        <w:tc>
          <w:tcPr>
            <w:tcW w:w="4465" w:type="dxa"/>
            <w:tcBorders>
              <w:bottom w:val="single" w:sz="4" w:space="0" w:color="FFFFFF"/>
              <w:right w:val="single" w:sz="4" w:space="0" w:color="FFFFFF"/>
            </w:tcBorders>
            <w:shd w:val="clear" w:color="auto" w:fill="auto"/>
          </w:tcPr>
          <w:p w14:paraId="45749226" w14:textId="77777777" w:rsidR="008154DD" w:rsidRPr="001155DD" w:rsidRDefault="008154DD" w:rsidP="00C63311">
            <w:pPr>
              <w:snapToGrid w:val="0"/>
              <w:jc w:val="center"/>
              <w:rPr>
                <w:rFonts w:cs="Arial"/>
                <w:b/>
                <w:color w:val="000000"/>
              </w:rPr>
            </w:pPr>
            <w:r w:rsidRPr="001155DD">
              <w:rPr>
                <w:rFonts w:cs="Arial"/>
                <w:b/>
                <w:color w:val="000000"/>
              </w:rPr>
              <w:t>Observe atentamente o desenho ao lado</w:t>
            </w:r>
          </w:p>
        </w:tc>
      </w:tr>
      <w:tr w:rsidR="008154DD" w:rsidRPr="008110A8" w14:paraId="5A7E0542" w14:textId="77777777" w:rsidTr="00C63311">
        <w:trPr>
          <w:trHeight w:val="252"/>
        </w:trPr>
        <w:tc>
          <w:tcPr>
            <w:tcW w:w="4583" w:type="dxa"/>
            <w:vMerge/>
            <w:tcBorders>
              <w:top w:val="single" w:sz="4" w:space="0" w:color="FFFFFF"/>
              <w:bottom w:val="single" w:sz="4" w:space="0" w:color="FFFFFF"/>
            </w:tcBorders>
            <w:shd w:val="clear" w:color="auto" w:fill="auto"/>
          </w:tcPr>
          <w:p w14:paraId="365C1D8E" w14:textId="77777777" w:rsidR="008154DD" w:rsidRPr="008110A8" w:rsidRDefault="008154DD" w:rsidP="00C63311">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06E6ACC0" w14:textId="77777777" w:rsidR="008154DD" w:rsidRPr="001155DD" w:rsidRDefault="008154DD" w:rsidP="00C63311">
            <w:pPr>
              <w:snapToGrid w:val="0"/>
              <w:rPr>
                <w:rFonts w:cs="Arial"/>
                <w:color w:val="000000"/>
              </w:rPr>
            </w:pPr>
          </w:p>
        </w:tc>
      </w:tr>
      <w:tr w:rsidR="008154DD" w:rsidRPr="008110A8" w14:paraId="6D87E203" w14:textId="77777777" w:rsidTr="00C63311">
        <w:trPr>
          <w:trHeight w:val="560"/>
        </w:trPr>
        <w:tc>
          <w:tcPr>
            <w:tcW w:w="4583" w:type="dxa"/>
            <w:vMerge/>
            <w:tcBorders>
              <w:top w:val="single" w:sz="4" w:space="0" w:color="FFFFFF"/>
              <w:bottom w:val="single" w:sz="4" w:space="0" w:color="FFFFFF"/>
            </w:tcBorders>
            <w:shd w:val="clear" w:color="auto" w:fill="auto"/>
          </w:tcPr>
          <w:p w14:paraId="2F9CA811" w14:textId="77777777" w:rsidR="008154DD" w:rsidRPr="008110A8" w:rsidRDefault="008154DD" w:rsidP="00C63311">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27E86E04" w14:textId="77777777" w:rsidR="008154DD" w:rsidRPr="001155DD" w:rsidRDefault="008154DD" w:rsidP="00C63311">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1AD16121" w14:textId="77777777" w:rsidR="008154DD" w:rsidRPr="001155DD" w:rsidRDefault="008154DD" w:rsidP="00C63311">
            <w:pPr>
              <w:jc w:val="center"/>
              <w:rPr>
                <w:rFonts w:cs="Arial"/>
                <w:color w:val="000000"/>
                <w:szCs w:val="22"/>
              </w:rPr>
            </w:pPr>
          </w:p>
        </w:tc>
      </w:tr>
      <w:tr w:rsidR="008154DD" w:rsidRPr="008110A8" w14:paraId="4B0CBEB5" w14:textId="77777777" w:rsidTr="00C63311">
        <w:trPr>
          <w:trHeight w:val="252"/>
        </w:trPr>
        <w:tc>
          <w:tcPr>
            <w:tcW w:w="4583" w:type="dxa"/>
            <w:vMerge/>
            <w:tcBorders>
              <w:top w:val="single" w:sz="4" w:space="0" w:color="FFFFFF"/>
              <w:bottom w:val="single" w:sz="4" w:space="0" w:color="FFFFFF"/>
            </w:tcBorders>
            <w:shd w:val="clear" w:color="auto" w:fill="auto"/>
          </w:tcPr>
          <w:p w14:paraId="10F681AE" w14:textId="77777777" w:rsidR="008154DD" w:rsidRPr="008110A8" w:rsidRDefault="008154DD" w:rsidP="00C63311">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BD9BBF6" w14:textId="77777777" w:rsidR="008154DD" w:rsidRPr="001155DD" w:rsidRDefault="008154DD" w:rsidP="00C63311">
            <w:pPr>
              <w:snapToGrid w:val="0"/>
              <w:rPr>
                <w:rFonts w:cs="Arial"/>
                <w:color w:val="000000"/>
                <w:szCs w:val="22"/>
              </w:rPr>
            </w:pPr>
          </w:p>
        </w:tc>
      </w:tr>
      <w:tr w:rsidR="008154DD" w:rsidRPr="008110A8" w14:paraId="4D1A6CB4" w14:textId="77777777" w:rsidTr="00C63311">
        <w:trPr>
          <w:trHeight w:val="1262"/>
        </w:trPr>
        <w:tc>
          <w:tcPr>
            <w:tcW w:w="4583" w:type="dxa"/>
            <w:vMerge/>
            <w:tcBorders>
              <w:top w:val="single" w:sz="4" w:space="0" w:color="FFFFFF"/>
            </w:tcBorders>
            <w:shd w:val="clear" w:color="auto" w:fill="auto"/>
          </w:tcPr>
          <w:p w14:paraId="42FD06A3" w14:textId="77777777" w:rsidR="008154DD" w:rsidRPr="008110A8" w:rsidRDefault="008154DD" w:rsidP="00C63311">
            <w:pPr>
              <w:snapToGrid w:val="0"/>
              <w:rPr>
                <w:rFonts w:cs="Arial"/>
                <w:color w:val="000000"/>
              </w:rPr>
            </w:pPr>
          </w:p>
        </w:tc>
        <w:tc>
          <w:tcPr>
            <w:tcW w:w="4465" w:type="dxa"/>
            <w:tcBorders>
              <w:top w:val="single" w:sz="4" w:space="0" w:color="FFFFFF"/>
              <w:right w:val="single" w:sz="4" w:space="0" w:color="FFFFFF"/>
            </w:tcBorders>
            <w:shd w:val="clear" w:color="auto" w:fill="auto"/>
          </w:tcPr>
          <w:p w14:paraId="7FF46FBB" w14:textId="77777777" w:rsidR="008154DD" w:rsidRDefault="008154DD" w:rsidP="00C63311">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5F6F54F0" w14:textId="77777777" w:rsidR="008154DD" w:rsidRPr="001155DD" w:rsidRDefault="008154DD" w:rsidP="00C63311">
            <w:pPr>
              <w:rPr>
                <w:rFonts w:cs="Arial"/>
                <w:szCs w:val="22"/>
              </w:rPr>
            </w:pPr>
          </w:p>
        </w:tc>
      </w:tr>
    </w:tbl>
    <w:p w14:paraId="09C9165A" w14:textId="77777777" w:rsidR="008154DD" w:rsidRPr="00861974" w:rsidRDefault="008154DD" w:rsidP="008154DD">
      <w:pPr>
        <w:rPr>
          <w:lang w:eastAsia="pt-BR"/>
        </w:rPr>
      </w:pPr>
    </w:p>
    <w:p w14:paraId="026B2FD3" w14:textId="77777777" w:rsidR="008154DD" w:rsidRDefault="008154DD" w:rsidP="008154DD">
      <w:pPr>
        <w:rPr>
          <w:lang w:eastAsia="pt-BR"/>
        </w:rPr>
      </w:pPr>
    </w:p>
    <w:tbl>
      <w:tblPr>
        <w:tblW w:w="8610" w:type="dxa"/>
        <w:jc w:val="center"/>
        <w:tblLayout w:type="fixed"/>
        <w:tblLook w:val="0000" w:firstRow="0" w:lastRow="0" w:firstColumn="0" w:lastColumn="0" w:noHBand="0" w:noVBand="0"/>
      </w:tblPr>
      <w:tblGrid>
        <w:gridCol w:w="4171"/>
        <w:gridCol w:w="91"/>
        <w:gridCol w:w="4348"/>
      </w:tblGrid>
      <w:tr w:rsidR="008154DD" w:rsidRPr="008110A8" w14:paraId="4A2DAF09" w14:textId="77777777" w:rsidTr="00C63311">
        <w:trPr>
          <w:trHeight w:val="80"/>
          <w:jc w:val="center"/>
        </w:trPr>
        <w:tc>
          <w:tcPr>
            <w:tcW w:w="4262" w:type="dxa"/>
            <w:gridSpan w:val="2"/>
            <w:shd w:val="clear" w:color="auto" w:fill="auto"/>
          </w:tcPr>
          <w:p w14:paraId="65165CCF" w14:textId="77777777" w:rsidR="008154DD" w:rsidRDefault="008154DD" w:rsidP="00C63311">
            <w:pPr>
              <w:tabs>
                <w:tab w:val="center" w:pos="2063"/>
              </w:tabs>
              <w:snapToGrid w:val="0"/>
              <w:rPr>
                <w:rFonts w:cs="Arial"/>
                <w:i/>
                <w:color w:val="000000"/>
                <w:szCs w:val="22"/>
              </w:rPr>
            </w:pPr>
          </w:p>
          <w:p w14:paraId="25F36305" w14:textId="77777777" w:rsidR="008154DD" w:rsidRPr="00CC7F26" w:rsidRDefault="008154DD" w:rsidP="00C6331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052A7DED" w14:textId="77777777" w:rsidR="008154DD" w:rsidRPr="00CC7F26" w:rsidRDefault="008154DD" w:rsidP="00C63311">
            <w:pPr>
              <w:snapToGrid w:val="0"/>
              <w:rPr>
                <w:rFonts w:cs="Arial"/>
                <w:i/>
                <w:color w:val="000000"/>
                <w:szCs w:val="22"/>
              </w:rPr>
            </w:pPr>
            <w:r w:rsidRPr="00CC7F26">
              <w:rPr>
                <w:rFonts w:cs="Arial"/>
                <w:i/>
                <w:color w:val="000000"/>
                <w:szCs w:val="22"/>
              </w:rPr>
              <w:t>Postura incorreta</w:t>
            </w:r>
          </w:p>
        </w:tc>
      </w:tr>
      <w:tr w:rsidR="008154DD" w:rsidRPr="008110A8" w14:paraId="2835AD9B" w14:textId="77777777" w:rsidTr="00C63311">
        <w:trPr>
          <w:trHeight w:val="140"/>
          <w:jc w:val="center"/>
        </w:trPr>
        <w:tc>
          <w:tcPr>
            <w:tcW w:w="4171" w:type="dxa"/>
            <w:shd w:val="clear" w:color="auto" w:fill="auto"/>
            <w:vAlign w:val="bottom"/>
          </w:tcPr>
          <w:p w14:paraId="55A0C01D" w14:textId="77777777" w:rsidR="008154DD" w:rsidRPr="008110A8" w:rsidRDefault="008154DD" w:rsidP="00C63311">
            <w:pPr>
              <w:snapToGrid w:val="0"/>
              <w:jc w:val="center"/>
              <w:rPr>
                <w:rFonts w:cs="Arial"/>
              </w:rPr>
            </w:pPr>
            <w:r>
              <w:object w:dxaOrig="3690" w:dyaOrig="2595" w14:anchorId="4FFC05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25pt;height:129.1pt" o:ole="">
                  <v:imagedata r:id="rId12" o:title=""/>
                </v:shape>
                <o:OLEObject Type="Embed" ProgID="PBrush" ShapeID="_x0000_i1025" DrawAspect="Content" ObjectID="_1711007456" r:id="rId13"/>
              </w:object>
            </w:r>
          </w:p>
        </w:tc>
        <w:tc>
          <w:tcPr>
            <w:tcW w:w="4439" w:type="dxa"/>
            <w:gridSpan w:val="2"/>
            <w:tcBorders>
              <w:left w:val="single" w:sz="4" w:space="0" w:color="FFFFFF"/>
            </w:tcBorders>
            <w:shd w:val="clear" w:color="auto" w:fill="auto"/>
            <w:vAlign w:val="bottom"/>
          </w:tcPr>
          <w:p w14:paraId="12F6FC31" w14:textId="77777777" w:rsidR="008154DD" w:rsidRPr="004037F2" w:rsidRDefault="008154DD" w:rsidP="00C63311">
            <w:pPr>
              <w:pStyle w:val="Legenda"/>
            </w:pPr>
            <w:r w:rsidRPr="004037F2">
              <w:object w:dxaOrig="3540" w:dyaOrig="2670" w14:anchorId="127741AC">
                <v:shape id="_x0000_i1026" type="#_x0000_t75" style="width:163.85pt;height:136.55pt" o:ole="">
                  <v:imagedata r:id="rId14" o:title=""/>
                </v:shape>
                <o:OLEObject Type="Embed" ProgID="PBrush" ShapeID="_x0000_i1026" DrawAspect="Content" ObjectID="_1711007457" r:id="rId15"/>
              </w:object>
            </w:r>
          </w:p>
        </w:tc>
      </w:tr>
    </w:tbl>
    <w:p w14:paraId="2E51E9ED" w14:textId="218CFBA7" w:rsidR="008154DD" w:rsidRPr="00275AD1" w:rsidRDefault="008154DD" w:rsidP="008154DD">
      <w:pPr>
        <w:pStyle w:val="Legenda"/>
        <w:tabs>
          <w:tab w:val="left" w:pos="708"/>
          <w:tab w:val="left" w:pos="1416"/>
          <w:tab w:val="left" w:pos="2124"/>
          <w:tab w:val="left" w:pos="6510"/>
        </w:tabs>
        <w:rPr>
          <w:color w:val="000000"/>
        </w:rPr>
      </w:pPr>
      <w:r>
        <w:tab/>
        <w:t xml:space="preserve">                 Fig - 1.2.3                                                                          Fig – 1.2.4</w:t>
      </w:r>
    </w:p>
    <w:p w14:paraId="1788020A" w14:textId="77777777" w:rsidR="008154DD" w:rsidRDefault="008154DD" w:rsidP="008154DD">
      <w:pPr>
        <w:rPr>
          <w:rFonts w:cs="Arial"/>
          <w:b/>
          <w:i/>
          <w:szCs w:val="22"/>
        </w:rPr>
      </w:pPr>
    </w:p>
    <w:p w14:paraId="57C30469" w14:textId="77777777" w:rsidR="008154DD" w:rsidRPr="005C083B" w:rsidRDefault="008154DD" w:rsidP="008154DD">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6F8D149F" w14:textId="77777777" w:rsidR="008154DD" w:rsidRPr="008110A8" w:rsidRDefault="008154DD" w:rsidP="008154DD">
      <w:pPr>
        <w:jc w:val="both"/>
        <w:rPr>
          <w:rFonts w:cs="Arial"/>
          <w:color w:val="000000"/>
          <w:szCs w:val="22"/>
        </w:rPr>
      </w:pPr>
    </w:p>
    <w:p w14:paraId="125D07DC" w14:textId="77777777" w:rsidR="008154DD" w:rsidRPr="004A3A91" w:rsidRDefault="008154DD" w:rsidP="008154DD">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16032C36" w14:textId="77777777" w:rsidR="008154DD" w:rsidRDefault="008154DD" w:rsidP="008154DD">
      <w:pPr>
        <w:jc w:val="center"/>
        <w:rPr>
          <w:rFonts w:cs="Arial"/>
          <w:i/>
          <w:color w:val="333333"/>
          <w:szCs w:val="22"/>
        </w:rPr>
      </w:pPr>
    </w:p>
    <w:p w14:paraId="12C3CA51" w14:textId="77777777" w:rsidR="008154DD" w:rsidRPr="00C64FBF" w:rsidRDefault="008154DD" w:rsidP="008154DD">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44"/>
        <w:gridCol w:w="3334"/>
      </w:tblGrid>
      <w:tr w:rsidR="008154DD" w:rsidRPr="008110A8" w14:paraId="4EAEFFF9" w14:textId="77777777" w:rsidTr="00C63311">
        <w:trPr>
          <w:trHeight w:val="3365"/>
          <w:jc w:val="center"/>
        </w:trPr>
        <w:tc>
          <w:tcPr>
            <w:tcW w:w="3844" w:type="dxa"/>
            <w:shd w:val="clear" w:color="auto" w:fill="auto"/>
          </w:tcPr>
          <w:p w14:paraId="7C354FD4" w14:textId="77777777" w:rsidR="008154DD" w:rsidRDefault="008154DD" w:rsidP="00C63311">
            <w:pPr>
              <w:snapToGrid w:val="0"/>
              <w:jc w:val="right"/>
            </w:pPr>
          </w:p>
          <w:p w14:paraId="24446005" w14:textId="77777777" w:rsidR="008154DD" w:rsidRDefault="008154DD" w:rsidP="00C63311">
            <w:pPr>
              <w:keepNext/>
              <w:snapToGrid w:val="0"/>
            </w:pPr>
            <w:r>
              <w:object w:dxaOrig="3795" w:dyaOrig="2985" w14:anchorId="041F1FCE">
                <v:shape id="_x0000_i1027" type="#_x0000_t75" style="width:181.25pt;height:2in" o:ole="">
                  <v:imagedata r:id="rId16" o:title=""/>
                </v:shape>
                <o:OLEObject Type="Embed" ProgID="PBrush" ShapeID="_x0000_i1027" DrawAspect="Content" ObjectID="_1711007458" r:id="rId17"/>
              </w:object>
            </w:r>
          </w:p>
          <w:p w14:paraId="6E2457C9" w14:textId="4654203B" w:rsidR="008154DD" w:rsidRPr="002A7DAB" w:rsidRDefault="008154DD" w:rsidP="00C63311">
            <w:pPr>
              <w:pStyle w:val="Legenda"/>
            </w:pPr>
            <w:r>
              <w:t>Figura 1.2.5</w:t>
            </w:r>
          </w:p>
        </w:tc>
        <w:tc>
          <w:tcPr>
            <w:tcW w:w="3334" w:type="dxa"/>
            <w:tcBorders>
              <w:top w:val="nil"/>
              <w:bottom w:val="nil"/>
            </w:tcBorders>
            <w:shd w:val="clear" w:color="auto" w:fill="auto"/>
            <w:vAlign w:val="bottom"/>
          </w:tcPr>
          <w:p w14:paraId="0348AE2A" w14:textId="77777777" w:rsidR="008154DD" w:rsidRDefault="008154DD" w:rsidP="00C63311">
            <w:pPr>
              <w:keepNext/>
              <w:snapToGrid w:val="0"/>
              <w:jc w:val="right"/>
            </w:pPr>
            <w:r>
              <w:object w:dxaOrig="3435" w:dyaOrig="3900" w14:anchorId="3913DDC8">
                <v:shape id="_x0000_i1028" type="#_x0000_t75" style="width:136.55pt;height:2in" o:ole="">
                  <v:imagedata r:id="rId18" o:title=""/>
                </v:shape>
                <o:OLEObject Type="Embed" ProgID="PBrush" ShapeID="_x0000_i1028" DrawAspect="Content" ObjectID="_1711007459" r:id="rId19"/>
              </w:object>
            </w:r>
          </w:p>
          <w:p w14:paraId="164E235A" w14:textId="2DF20152" w:rsidR="008154DD" w:rsidRPr="008110A8" w:rsidRDefault="008154DD" w:rsidP="008154DD">
            <w:pPr>
              <w:pStyle w:val="Legenda"/>
              <w:jc w:val="center"/>
              <w:rPr>
                <w:rFonts w:cs="Arial"/>
                <w:i w:val="0"/>
                <w:color w:val="333333"/>
              </w:rPr>
            </w:pPr>
            <w:r>
              <w:t xml:space="preserve">                                        Figura 1.2.6</w:t>
            </w:r>
          </w:p>
        </w:tc>
      </w:tr>
    </w:tbl>
    <w:p w14:paraId="2A9EE0DB" w14:textId="77777777" w:rsidR="008154DD" w:rsidRPr="00861974" w:rsidRDefault="008154DD" w:rsidP="008154DD">
      <w:pPr>
        <w:jc w:val="center"/>
        <w:rPr>
          <w:highlight w:val="green"/>
          <w:lang w:eastAsia="pt-BR"/>
        </w:rPr>
      </w:pPr>
      <w:r>
        <w:rPr>
          <w:noProof/>
          <w:color w:val="FF0000"/>
          <w:lang w:eastAsia="pt-BR"/>
        </w:rPr>
        <w:lastRenderedPageBreak/>
        <w:drawing>
          <wp:inline distT="0" distB="0" distL="0" distR="0" wp14:anchorId="39A28FDD" wp14:editId="2C75D16D">
            <wp:extent cx="4530168" cy="5172075"/>
            <wp:effectExtent l="0" t="0" r="381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30168" cy="5172075"/>
                    </a:xfrm>
                    <a:prstGeom prst="rect">
                      <a:avLst/>
                    </a:prstGeom>
                    <a:noFill/>
                    <a:ln>
                      <a:noFill/>
                    </a:ln>
                  </pic:spPr>
                </pic:pic>
              </a:graphicData>
            </a:graphic>
          </wp:inline>
        </w:drawing>
      </w:r>
    </w:p>
    <w:p w14:paraId="2C24EC87" w14:textId="77777777" w:rsidR="008154DD" w:rsidRDefault="008154DD" w:rsidP="008154DD">
      <w:pPr>
        <w:pStyle w:val="Legenda"/>
        <w:jc w:val="center"/>
        <w:rPr>
          <w:color w:val="FF0000"/>
        </w:rPr>
      </w:pPr>
    </w:p>
    <w:p w14:paraId="1F92CF03" w14:textId="707F71BE" w:rsidR="008154DD" w:rsidRPr="00275AD1" w:rsidRDefault="008154DD" w:rsidP="008154DD">
      <w:pPr>
        <w:pStyle w:val="Legenda"/>
        <w:jc w:val="center"/>
      </w:pPr>
      <w:r>
        <w:t>Figura 1</w:t>
      </w:r>
      <w:r w:rsidRPr="00275AD1">
        <w:t>.2.7</w:t>
      </w:r>
    </w:p>
    <w:p w14:paraId="5E1C6301" w14:textId="77777777" w:rsidR="008154DD" w:rsidRDefault="008154DD" w:rsidP="008154DD">
      <w:pPr>
        <w:rPr>
          <w:lang w:eastAsia="pt-BR"/>
        </w:rPr>
      </w:pPr>
    </w:p>
    <w:p w14:paraId="020F110F" w14:textId="77777777" w:rsidR="008154DD" w:rsidRDefault="008154DD" w:rsidP="008154DD">
      <w:pPr>
        <w:rPr>
          <w:lang w:eastAsia="pt-BR"/>
        </w:rPr>
      </w:pPr>
    </w:p>
    <w:p w14:paraId="170E0AF3" w14:textId="77777777" w:rsidR="008154DD" w:rsidRPr="00374AF7" w:rsidRDefault="008154DD" w:rsidP="008154DD">
      <w:pPr>
        <w:rPr>
          <w:rFonts w:cs="Arial"/>
          <w:iCs/>
          <w:szCs w:val="22"/>
        </w:rPr>
      </w:pPr>
      <w:r>
        <w:rPr>
          <w:rFonts w:cs="Arial"/>
          <w:iCs/>
          <w:szCs w:val="22"/>
        </w:rPr>
        <w:t>Os dedos devem estar em forma de pinça e o pulso da mão direita com uma leve curva para que a mão não encoste no tampo do violão e nem nas cordas. O braço é repousado na direção do cavalete.</w:t>
      </w:r>
    </w:p>
    <w:p w14:paraId="535A7309" w14:textId="77777777" w:rsidR="008154DD" w:rsidRDefault="008154DD" w:rsidP="00912706">
      <w:pPr>
        <w:rPr>
          <w:color w:val="FF0000"/>
          <w:sz w:val="24"/>
        </w:rPr>
      </w:pPr>
    </w:p>
    <w:p w14:paraId="795623A4" w14:textId="77777777" w:rsidR="00FA5BCF" w:rsidRDefault="00FA5BCF" w:rsidP="00912706">
      <w:pPr>
        <w:rPr>
          <w:color w:val="FF0000"/>
          <w:sz w:val="24"/>
        </w:rPr>
      </w:pPr>
    </w:p>
    <w:p w14:paraId="78A24FF3" w14:textId="77777777" w:rsidR="00FA5BCF" w:rsidRDefault="00FA5BCF" w:rsidP="00912706">
      <w:pPr>
        <w:rPr>
          <w:color w:val="FF0000"/>
          <w:sz w:val="24"/>
        </w:rPr>
      </w:pPr>
    </w:p>
    <w:p w14:paraId="05E20369" w14:textId="77777777" w:rsidR="00FA5BCF" w:rsidRDefault="00FA5BCF" w:rsidP="00912706">
      <w:pPr>
        <w:rPr>
          <w:color w:val="FF0000"/>
          <w:sz w:val="24"/>
        </w:rPr>
      </w:pPr>
    </w:p>
    <w:p w14:paraId="613C1BA1" w14:textId="77777777" w:rsidR="00A929EE" w:rsidRDefault="00A929EE" w:rsidP="00912706">
      <w:pPr>
        <w:rPr>
          <w:color w:val="FF0000"/>
          <w:sz w:val="24"/>
        </w:rPr>
      </w:pPr>
    </w:p>
    <w:p w14:paraId="012D8648" w14:textId="77777777" w:rsidR="008154DD" w:rsidRDefault="008154DD" w:rsidP="00912706">
      <w:pPr>
        <w:rPr>
          <w:color w:val="FF0000"/>
          <w:sz w:val="24"/>
        </w:rPr>
      </w:pPr>
    </w:p>
    <w:p w14:paraId="4A8528C9" w14:textId="77777777" w:rsidR="008154DD" w:rsidRDefault="008154DD" w:rsidP="00912706">
      <w:pPr>
        <w:rPr>
          <w:color w:val="FF0000"/>
          <w:sz w:val="24"/>
        </w:rPr>
      </w:pPr>
    </w:p>
    <w:p w14:paraId="717A7C70" w14:textId="77777777" w:rsidR="008154DD" w:rsidRDefault="008154DD" w:rsidP="00912706">
      <w:pPr>
        <w:rPr>
          <w:color w:val="FF0000"/>
          <w:sz w:val="24"/>
        </w:rPr>
      </w:pPr>
    </w:p>
    <w:p w14:paraId="0304BCB1" w14:textId="77777777" w:rsidR="008154DD" w:rsidRDefault="008154DD" w:rsidP="00912706">
      <w:pPr>
        <w:rPr>
          <w:color w:val="FF0000"/>
          <w:sz w:val="24"/>
        </w:rPr>
      </w:pPr>
    </w:p>
    <w:p w14:paraId="67C78A45" w14:textId="77777777" w:rsidR="008154DD" w:rsidRDefault="008154DD" w:rsidP="00912706">
      <w:pPr>
        <w:rPr>
          <w:color w:val="FF0000"/>
          <w:sz w:val="24"/>
        </w:rPr>
      </w:pPr>
    </w:p>
    <w:p w14:paraId="6D106D35" w14:textId="77777777" w:rsidR="008154DD" w:rsidRDefault="008154DD" w:rsidP="00912706">
      <w:pPr>
        <w:rPr>
          <w:color w:val="FF0000"/>
          <w:sz w:val="24"/>
        </w:rPr>
      </w:pPr>
    </w:p>
    <w:p w14:paraId="2A3A6990" w14:textId="77777777" w:rsidR="008154DD" w:rsidRDefault="008154DD" w:rsidP="00912706">
      <w:pPr>
        <w:rPr>
          <w:color w:val="FF0000"/>
          <w:sz w:val="24"/>
        </w:rPr>
      </w:pPr>
    </w:p>
    <w:p w14:paraId="50483623" w14:textId="77777777" w:rsidR="00B860F9" w:rsidRDefault="00B860F9" w:rsidP="00912706">
      <w:pPr>
        <w:rPr>
          <w:color w:val="FF0000"/>
          <w:sz w:val="24"/>
        </w:rPr>
      </w:pPr>
    </w:p>
    <w:p w14:paraId="3CDDE7DD" w14:textId="318F0DBD" w:rsidR="00403E6B" w:rsidRDefault="008154DD" w:rsidP="00B93C66">
      <w:pPr>
        <w:pStyle w:val="Ttulo1"/>
      </w:pPr>
      <w:bookmarkStart w:id="1" w:name="_Toc70064063"/>
      <w:bookmarkStart w:id="2" w:name="_Toc99392278"/>
      <w:r>
        <w:rPr>
          <w:rFonts w:cs="Arial"/>
          <w:color w:val="ED3611"/>
          <w:kern w:val="0"/>
          <w:szCs w:val="40"/>
        </w:rPr>
        <w:lastRenderedPageBreak/>
        <w:t xml:space="preserve">2 </w:t>
      </w:r>
      <w:r w:rsidR="001F2EC4" w:rsidRPr="000944E1">
        <w:rPr>
          <w:rFonts w:cs="Arial"/>
          <w:color w:val="ED3611"/>
          <w:kern w:val="0"/>
          <w:szCs w:val="40"/>
        </w:rPr>
        <w:t>- O violão:</w:t>
      </w:r>
      <w:bookmarkEnd w:id="1"/>
      <w:bookmarkEnd w:id="2"/>
    </w:p>
    <w:p w14:paraId="2A31E78A" w14:textId="77777777" w:rsidR="00B93C66" w:rsidRDefault="00B93C66" w:rsidP="001F2EC4">
      <w:pPr>
        <w:keepNext/>
        <w:jc w:val="right"/>
        <w:rPr>
          <w:color w:val="FF0000"/>
          <w:sz w:val="32"/>
          <w:szCs w:val="32"/>
          <w:highlight w:val="green"/>
        </w:rPr>
      </w:pPr>
    </w:p>
    <w:p w14:paraId="2814CDFF" w14:textId="72971C9F" w:rsidR="001F2EC4" w:rsidRPr="00436FBE" w:rsidRDefault="00921CBA" w:rsidP="001F2EC4">
      <w:pPr>
        <w:keepNext/>
        <w:jc w:val="right"/>
        <w:rPr>
          <w:color w:val="FF0000"/>
          <w:sz w:val="32"/>
          <w:szCs w:val="32"/>
        </w:rPr>
      </w:pPr>
      <w:r w:rsidRPr="00436FBE">
        <w:rPr>
          <w:noProof/>
          <w:lang w:eastAsia="pt-BR"/>
        </w:rPr>
        <w:drawing>
          <wp:inline distT="0" distB="0" distL="0" distR="0" wp14:anchorId="4B35D1E3" wp14:editId="301F925D">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412F78C4" w14:textId="2983BC31" w:rsidR="006324F3" w:rsidRPr="005F1B0A" w:rsidRDefault="001F2EC4" w:rsidP="00403E6B">
      <w:pPr>
        <w:pStyle w:val="Legenda"/>
        <w:jc w:val="center"/>
        <w:rPr>
          <w:rFonts w:cs="Arial"/>
        </w:rPr>
      </w:pPr>
      <w:r w:rsidRPr="00436FBE">
        <w:t>Fig</w:t>
      </w:r>
      <w:r w:rsidR="008154DD">
        <w:t xml:space="preserve"> - 2</w:t>
      </w:r>
      <w:r w:rsidR="007207AB" w:rsidRPr="00436FBE">
        <w:t>.0</w:t>
      </w:r>
      <w:r w:rsidR="008F5D10">
        <w:t>.1</w:t>
      </w:r>
    </w:p>
    <w:p w14:paraId="67965DC4" w14:textId="578C62A3" w:rsidR="00493452" w:rsidRDefault="00493452" w:rsidP="00C64FBF">
      <w:pPr>
        <w:rPr>
          <w:rFonts w:cs="Arial"/>
          <w:b/>
          <w:color w:val="FFC000"/>
          <w:sz w:val="28"/>
        </w:rPr>
      </w:pPr>
    </w:p>
    <w:p w14:paraId="3FB0E852" w14:textId="00CD7B38" w:rsidR="00B93C66" w:rsidRDefault="00B93C66" w:rsidP="00C64FBF">
      <w:pPr>
        <w:rPr>
          <w:rFonts w:cs="Arial"/>
          <w:b/>
          <w:color w:val="FFC000"/>
          <w:sz w:val="28"/>
        </w:rPr>
      </w:pPr>
    </w:p>
    <w:p w14:paraId="65FCB642" w14:textId="77777777" w:rsidR="00B93C66" w:rsidRDefault="00B93C66" w:rsidP="00C64FBF">
      <w:pPr>
        <w:rPr>
          <w:rFonts w:cs="Arial"/>
          <w:b/>
          <w:caps/>
          <w:color w:val="FFC000"/>
          <w:sz w:val="28"/>
        </w:rPr>
      </w:pPr>
    </w:p>
    <w:p w14:paraId="0E980605" w14:textId="5FF4A45E" w:rsidR="00493452" w:rsidRDefault="00493452" w:rsidP="00C64FBF">
      <w:pPr>
        <w:rPr>
          <w:rFonts w:cs="Arial"/>
          <w:b/>
          <w:caps/>
          <w:color w:val="FFC000"/>
          <w:sz w:val="28"/>
        </w:rPr>
      </w:pPr>
    </w:p>
    <w:p w14:paraId="47528E2D" w14:textId="17F9131F" w:rsidR="00B93C66" w:rsidRDefault="00B93C66" w:rsidP="00C64FBF">
      <w:pPr>
        <w:rPr>
          <w:rFonts w:cs="Arial"/>
          <w:b/>
          <w:caps/>
          <w:color w:val="FFC000"/>
          <w:sz w:val="28"/>
        </w:rPr>
      </w:pPr>
    </w:p>
    <w:p w14:paraId="495F456F" w14:textId="77777777" w:rsidR="00B93C66" w:rsidRDefault="00B93C66" w:rsidP="00C64FBF">
      <w:pPr>
        <w:rPr>
          <w:rFonts w:cs="Arial"/>
          <w:b/>
          <w:caps/>
          <w:color w:val="FFC000"/>
          <w:sz w:val="28"/>
        </w:rPr>
      </w:pPr>
    </w:p>
    <w:p w14:paraId="792B9646" w14:textId="4B23183A" w:rsidR="00C64FBF" w:rsidRDefault="008154DD" w:rsidP="00264F83">
      <w:pPr>
        <w:pStyle w:val="Subttulo"/>
        <w:numPr>
          <w:ilvl w:val="0"/>
          <w:numId w:val="0"/>
        </w:numPr>
        <w:outlineLvl w:val="1"/>
      </w:pPr>
      <w:bookmarkStart w:id="3" w:name="_Toc70064064"/>
      <w:bookmarkStart w:id="4" w:name="_Toc99392279"/>
      <w:r>
        <w:rPr>
          <w:rFonts w:eastAsia="Times New Roman" w:cs="Times New Roman"/>
          <w:bCs/>
          <w:color w:val="E36C0A" w:themeColor="accent6" w:themeShade="BF"/>
          <w:spacing w:val="0"/>
          <w:kern w:val="36"/>
          <w:szCs w:val="44"/>
          <w:lang w:eastAsia="pt-BR"/>
        </w:rPr>
        <w:t>2</w:t>
      </w:r>
      <w:r w:rsidR="00264F83">
        <w:rPr>
          <w:rFonts w:eastAsia="Times New Roman" w:cs="Times New Roman"/>
          <w:bCs/>
          <w:color w:val="E36C0A" w:themeColor="accent6" w:themeShade="BF"/>
          <w:spacing w:val="0"/>
          <w:kern w:val="36"/>
          <w:szCs w:val="44"/>
          <w:lang w:eastAsia="pt-BR"/>
        </w:rPr>
        <w:t xml:space="preserve">.1 </w:t>
      </w:r>
      <w:r w:rsidR="001F2EC4" w:rsidRPr="00264F83">
        <w:rPr>
          <w:rFonts w:eastAsia="Times New Roman" w:cs="Times New Roman"/>
          <w:bCs/>
          <w:color w:val="E36C0A" w:themeColor="accent6" w:themeShade="BF"/>
          <w:spacing w:val="0"/>
          <w:kern w:val="36"/>
          <w:szCs w:val="44"/>
          <w:lang w:eastAsia="pt-BR"/>
        </w:rPr>
        <w:t xml:space="preserve">- </w:t>
      </w:r>
      <w:r w:rsidR="008407F6" w:rsidRPr="00264F83">
        <w:rPr>
          <w:rFonts w:eastAsia="Times New Roman" w:cs="Times New Roman"/>
          <w:bCs/>
          <w:color w:val="E36C0A" w:themeColor="accent6" w:themeShade="BF"/>
          <w:spacing w:val="0"/>
          <w:kern w:val="36"/>
          <w:szCs w:val="44"/>
          <w:lang w:eastAsia="pt-BR"/>
        </w:rPr>
        <w:t>O violão e os tipos de cord</w:t>
      </w:r>
      <w:r w:rsidR="001E2936" w:rsidRPr="00264F83">
        <w:rPr>
          <w:rFonts w:eastAsia="Times New Roman" w:cs="Times New Roman"/>
          <w:bCs/>
          <w:color w:val="E36C0A" w:themeColor="accent6" w:themeShade="BF"/>
          <w:spacing w:val="0"/>
          <w:kern w:val="36"/>
          <w:szCs w:val="44"/>
          <w:lang w:eastAsia="pt-BR"/>
        </w:rPr>
        <w:t>as</w:t>
      </w:r>
      <w:r w:rsidR="00C64FBF" w:rsidRPr="00264F83">
        <w:rPr>
          <w:rFonts w:eastAsia="Times New Roman" w:cs="Times New Roman"/>
          <w:bCs/>
          <w:color w:val="E36C0A" w:themeColor="accent6" w:themeShade="BF"/>
          <w:spacing w:val="0"/>
          <w:kern w:val="36"/>
          <w:szCs w:val="44"/>
          <w:lang w:eastAsia="pt-BR"/>
        </w:rPr>
        <w:t>:</w:t>
      </w:r>
      <w:bookmarkEnd w:id="3"/>
      <w:bookmarkEnd w:id="4"/>
    </w:p>
    <w:p w14:paraId="1830FEEE" w14:textId="77777777" w:rsidR="003C3F48" w:rsidRPr="003C3F48" w:rsidRDefault="003C3F48" w:rsidP="003C3F48"/>
    <w:p w14:paraId="2AB0C1E9" w14:textId="3AB0076E" w:rsidR="00EB6A00" w:rsidRDefault="00A602D0"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29226FAE" wp14:editId="617AAF9D">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8A355C8"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" fillcolor="white [3201]" strokecolor="#f79646 [3209]" strokeweight="2.5pt">
                <v:shadow color="#868686"/>
              </v:roundrect>
            </w:pict>
          </mc:Fallback>
        </mc:AlternateContent>
      </w:r>
    </w:p>
    <w:p w14:paraId="5A0BCC21" w14:textId="77777777" w:rsidR="00403E6B" w:rsidRDefault="00403E6B" w:rsidP="006454BF">
      <w:pPr>
        <w:jc w:val="both"/>
        <w:rPr>
          <w:rFonts w:cs="Arial"/>
          <w:b/>
          <w:i/>
          <w:szCs w:val="22"/>
        </w:rPr>
      </w:pPr>
    </w:p>
    <w:p w14:paraId="31C14065" w14:textId="1789CE48" w:rsidR="00695005" w:rsidRPr="00C64FBF"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DD0393B" w14:textId="3FD64E4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5E745F07" w14:textId="77777777" w:rsidR="00493452" w:rsidRDefault="00493452" w:rsidP="00493452">
      <w:pPr>
        <w:tabs>
          <w:tab w:val="left" w:pos="2629"/>
        </w:tabs>
        <w:jc w:val="both"/>
        <w:rPr>
          <w:rFonts w:cs="Arial"/>
          <w:szCs w:val="22"/>
        </w:rPr>
      </w:pPr>
    </w:p>
    <w:p w14:paraId="316E6AE2" w14:textId="77777777" w:rsidR="00FA5BCF" w:rsidRDefault="00FA5BCF" w:rsidP="006454BF">
      <w:pPr>
        <w:jc w:val="both"/>
        <w:rPr>
          <w:rFonts w:cs="Arial"/>
          <w:szCs w:val="22"/>
        </w:rPr>
      </w:pPr>
    </w:p>
    <w:p w14:paraId="740723AF" w14:textId="2AE8F48B" w:rsidR="003C3F48" w:rsidRDefault="003C3F48" w:rsidP="0022745B">
      <w:pPr>
        <w:rPr>
          <w:rFonts w:cs="Arial"/>
          <w:b/>
        </w:rPr>
      </w:pPr>
    </w:p>
    <w:p w14:paraId="0AE263FB" w14:textId="0E43F1B5" w:rsidR="00B93C66" w:rsidRDefault="00B93C66" w:rsidP="0022745B">
      <w:pPr>
        <w:rPr>
          <w:rFonts w:cs="Arial"/>
          <w:b/>
        </w:rPr>
      </w:pPr>
    </w:p>
    <w:p w14:paraId="1FD8CCC3" w14:textId="77777777" w:rsidR="00B93C66" w:rsidRDefault="00B93C66" w:rsidP="0022745B">
      <w:pPr>
        <w:rPr>
          <w:rFonts w:cs="Arial"/>
          <w:b/>
        </w:rPr>
      </w:pPr>
    </w:p>
    <w:p w14:paraId="38298221" w14:textId="77777777" w:rsidR="008154DD" w:rsidRPr="0022745B" w:rsidRDefault="008154DD" w:rsidP="0022745B">
      <w:pPr>
        <w:rPr>
          <w:rFonts w:cs="Arial"/>
          <w:b/>
        </w:rPr>
      </w:pPr>
    </w:p>
    <w:p w14:paraId="50F0EAA2" w14:textId="763D19DD" w:rsidR="005E0B02" w:rsidRPr="000944E1" w:rsidRDefault="008154DD" w:rsidP="00264F83">
      <w:pPr>
        <w:pStyle w:val="Subttulo"/>
        <w:outlineLvl w:val="1"/>
        <w:rPr>
          <w:rFonts w:eastAsia="Times New Roman" w:cs="Times New Roman"/>
          <w:bCs/>
          <w:color w:val="E36C0A" w:themeColor="accent6" w:themeShade="BF"/>
          <w:spacing w:val="0"/>
          <w:kern w:val="36"/>
          <w:szCs w:val="44"/>
          <w:lang w:eastAsia="pt-BR"/>
        </w:rPr>
      </w:pPr>
      <w:bookmarkStart w:id="5" w:name="_Toc70064065"/>
      <w:bookmarkStart w:id="6" w:name="_Toc99392280"/>
      <w:r>
        <w:rPr>
          <w:rFonts w:eastAsia="Times New Roman" w:cs="Times New Roman"/>
          <w:bCs/>
          <w:color w:val="E36C0A" w:themeColor="accent6" w:themeShade="BF"/>
          <w:spacing w:val="0"/>
          <w:kern w:val="36"/>
          <w:szCs w:val="44"/>
          <w:lang w:eastAsia="pt-BR"/>
        </w:rPr>
        <w:lastRenderedPageBreak/>
        <w:t>2</w:t>
      </w:r>
      <w:r w:rsidR="001F2EC4" w:rsidRPr="000944E1">
        <w:rPr>
          <w:rFonts w:eastAsia="Times New Roman" w:cs="Times New Roman"/>
          <w:bCs/>
          <w:color w:val="E36C0A" w:themeColor="accent6" w:themeShade="BF"/>
          <w:spacing w:val="0"/>
          <w:kern w:val="36"/>
          <w:szCs w:val="44"/>
          <w:lang w:eastAsia="pt-BR"/>
        </w:rPr>
        <w:t xml:space="preserve">.2 -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5"/>
      <w:bookmarkEnd w:id="6"/>
    </w:p>
    <w:p w14:paraId="45661EA5" w14:textId="34523C3C" w:rsidR="006F597C" w:rsidRPr="00436FBE" w:rsidRDefault="00F50D5E" w:rsidP="006F597C">
      <w:pPr>
        <w:rPr>
          <w:color w:val="FF0000"/>
        </w:rPr>
      </w:pPr>
      <w:r w:rsidRPr="00436FBE">
        <w:rPr>
          <w:noProof/>
          <w:color w:val="FF0000"/>
          <w:lang w:eastAsia="pt-BR"/>
        </w:rPr>
        <w:drawing>
          <wp:inline distT="0" distB="0" distL="0" distR="0" wp14:anchorId="181BD9EE" wp14:editId="20F74B45">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79B278F4" w14:textId="11AE2BBF" w:rsidR="00142893" w:rsidRPr="00436FBE" w:rsidRDefault="00142893" w:rsidP="0081607E"/>
    <w:p w14:paraId="4ED720C0" w14:textId="6CB4D230" w:rsidR="009620CC" w:rsidRDefault="007207AB" w:rsidP="00142893">
      <w:pPr>
        <w:pStyle w:val="Legenda"/>
        <w:jc w:val="center"/>
        <w:rPr>
          <w:rFonts w:cs="Arial"/>
          <w:noProof/>
        </w:rPr>
      </w:pPr>
      <w:r w:rsidRPr="00436FBE">
        <w:rPr>
          <w:rFonts w:cs="Arial"/>
          <w:noProof/>
        </w:rPr>
        <w:t xml:space="preserve">Fig - </w:t>
      </w:r>
      <w:r w:rsidR="008154DD">
        <w:rPr>
          <w:rFonts w:cs="Arial"/>
          <w:noProof/>
        </w:rPr>
        <w:t>2</w:t>
      </w:r>
      <w:r w:rsidR="00142893" w:rsidRPr="00436FBE">
        <w:rPr>
          <w:rFonts w:cs="Arial"/>
          <w:noProof/>
        </w:rPr>
        <w:t>.2.1</w:t>
      </w:r>
    </w:p>
    <w:p w14:paraId="2E10462F" w14:textId="62D50E5C" w:rsidR="00D44A09" w:rsidRPr="004F3C48" w:rsidRDefault="00D44A09" w:rsidP="002B7F84">
      <w:pPr>
        <w:pStyle w:val="NormalWeb"/>
        <w:spacing w:before="0" w:after="180" w:line="285" w:lineRule="atLeast"/>
        <w:ind w:right="-909"/>
        <w:rPr>
          <w:rFonts w:cs="Arial"/>
          <w:noProof/>
          <w:color w:val="FF0000"/>
          <w:lang w:eastAsia="pt-BR"/>
        </w:rPr>
      </w:pPr>
    </w:p>
    <w:p w14:paraId="41614A26" w14:textId="2006541F"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38B76570" wp14:editId="4B281101">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4C665BCF" w14:textId="764B8530" w:rsidR="00656311" w:rsidRPr="00276E0D" w:rsidRDefault="007207AB" w:rsidP="00142893">
      <w:pPr>
        <w:pStyle w:val="Legenda"/>
        <w:jc w:val="center"/>
        <w:rPr>
          <w:rFonts w:cs="Arial"/>
          <w:i w:val="0"/>
          <w:noProof/>
          <w:szCs w:val="22"/>
        </w:rPr>
      </w:pPr>
      <w:r w:rsidRPr="00436FBE">
        <w:rPr>
          <w:rFonts w:cs="Arial"/>
          <w:i w:val="0"/>
          <w:noProof/>
          <w:szCs w:val="22"/>
        </w:rPr>
        <w:t xml:space="preserve">Fig - </w:t>
      </w:r>
      <w:r w:rsidR="008154DD">
        <w:rPr>
          <w:rFonts w:cs="Arial"/>
          <w:i w:val="0"/>
          <w:noProof/>
          <w:szCs w:val="22"/>
        </w:rPr>
        <w:t>2</w:t>
      </w:r>
      <w:r w:rsidR="00142893" w:rsidRPr="00436FBE">
        <w:rPr>
          <w:rFonts w:cs="Arial"/>
          <w:i w:val="0"/>
          <w:noProof/>
          <w:szCs w:val="22"/>
        </w:rPr>
        <w:t>.2.2</w:t>
      </w:r>
    </w:p>
    <w:p w14:paraId="26C221CD" w14:textId="77777777" w:rsidR="00C002B1" w:rsidRDefault="00C002B1" w:rsidP="00403F79">
      <w:pPr>
        <w:jc w:val="both"/>
        <w:rPr>
          <w:rFonts w:cs="Arial"/>
          <w:color w:val="FF0000"/>
          <w:szCs w:val="22"/>
          <w:highlight w:val="cyan"/>
        </w:rPr>
      </w:pPr>
    </w:p>
    <w:p w14:paraId="209290B8" w14:textId="77777777" w:rsidR="00403F79" w:rsidRPr="00403F79" w:rsidRDefault="00403F79" w:rsidP="00403F79">
      <w:pPr>
        <w:jc w:val="both"/>
        <w:rPr>
          <w:rFonts w:cs="Arial"/>
          <w:color w:val="FF0000"/>
          <w:szCs w:val="22"/>
        </w:rPr>
      </w:pPr>
    </w:p>
    <w:p w14:paraId="72D80272" w14:textId="0B2A9FDF" w:rsidR="00315861"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7D43DD70" w14:textId="2F931111" w:rsidR="00B93C66" w:rsidRDefault="00B93C66" w:rsidP="008E45D3">
      <w:pPr>
        <w:rPr>
          <w:rFonts w:cs="Arial"/>
          <w:szCs w:val="22"/>
          <w:shd w:val="clear" w:color="auto" w:fill="FFFFFF"/>
        </w:rPr>
      </w:pPr>
    </w:p>
    <w:p w14:paraId="38028AEC" w14:textId="77777777" w:rsidR="00B93C66" w:rsidRPr="00216AF8" w:rsidRDefault="00B93C66" w:rsidP="008E45D3">
      <w:pPr>
        <w:rPr>
          <w:rFonts w:cs="Arial"/>
          <w:szCs w:val="22"/>
          <w:shd w:val="clear" w:color="auto" w:fill="FFFFFF"/>
        </w:rPr>
      </w:pPr>
    </w:p>
    <w:p w14:paraId="5D6CF6BC" w14:textId="2E223DA1" w:rsidR="004F3C48" w:rsidRPr="00C002B1" w:rsidRDefault="00315861" w:rsidP="00403F79">
      <w:pPr>
        <w:rPr>
          <w:rFonts w:cs="Arial"/>
          <w:szCs w:val="22"/>
          <w:shd w:val="clear" w:color="auto" w:fill="FFFFFF"/>
        </w:rPr>
      </w:pPr>
      <w:r w:rsidRPr="000D18D4">
        <w:rPr>
          <w:rFonts w:cs="Arial"/>
          <w:b/>
          <w:szCs w:val="22"/>
          <w:shd w:val="clear" w:color="auto" w:fill="FFFFFF"/>
        </w:rPr>
        <w:lastRenderedPageBreak/>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72A31F94" w14:textId="7CFE8780" w:rsidR="00477B82" w:rsidRPr="00C002B1" w:rsidRDefault="00477B82" w:rsidP="00403F79">
      <w:pPr>
        <w:rPr>
          <w:rFonts w:cs="Arial"/>
          <w:color w:val="FF0000"/>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6CCE2EC4" w14:textId="3A994B76" w:rsidR="008A4F3E" w:rsidRPr="00DD6410" w:rsidRDefault="00073D86" w:rsidP="0087200B">
      <w:pPr>
        <w:pStyle w:val="Ttulo3"/>
        <w:rPr>
          <w:rFonts w:ascii="Tempus Sans ITC" w:hAnsi="Tempus Sans ITC"/>
          <w:bCs w:val="0"/>
          <w14:shadow w14:blurRad="0" w14:dist="0" w14:dir="0" w14:sx="0" w14:sy="0" w14:kx="0" w14:ky="0" w14:algn="ctr">
            <w14:srgbClr w14:val="000000"/>
          </w14:shadow>
        </w:rPr>
      </w:pPr>
      <w:bookmarkStart w:id="7" w:name="_Toc70064066"/>
      <w:bookmarkStart w:id="8" w:name="_Toc99392281"/>
      <w:r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r w:rsidR="001829EE"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xercício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B6848"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Altura</w:t>
      </w:r>
      <w:bookmarkEnd w:id="7"/>
      <w:bookmarkEnd w:id="8"/>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673CDBEB" w14:textId="77777777" w:rsidTr="00D462DA">
        <w:trPr>
          <w:trHeight w:val="334"/>
        </w:trPr>
        <w:tc>
          <w:tcPr>
            <w:tcW w:w="253" w:type="dxa"/>
            <w:shd w:val="clear" w:color="auto" w:fill="auto"/>
            <w:vAlign w:val="bottom"/>
          </w:tcPr>
          <w:p w14:paraId="3CE4FC61" w14:textId="77777777" w:rsidR="00D462DA" w:rsidRPr="00D71D5F" w:rsidRDefault="00D462DA" w:rsidP="00D462DA">
            <w:pPr>
              <w:rPr>
                <w:rFonts w:cs="Arial"/>
                <w:b/>
                <w:i/>
                <w:szCs w:val="22"/>
              </w:rPr>
            </w:pPr>
          </w:p>
        </w:tc>
        <w:tc>
          <w:tcPr>
            <w:tcW w:w="242" w:type="dxa"/>
            <w:shd w:val="clear" w:color="auto" w:fill="auto"/>
            <w:vAlign w:val="center"/>
          </w:tcPr>
          <w:p w14:paraId="37B2F3B9" w14:textId="77777777" w:rsidR="00D462DA" w:rsidRPr="00D71D5F" w:rsidRDefault="00D462DA" w:rsidP="00D462DA">
            <w:pPr>
              <w:jc w:val="center"/>
              <w:rPr>
                <w:rFonts w:cs="Arial"/>
                <w:b/>
                <w:i/>
                <w:szCs w:val="22"/>
              </w:rPr>
            </w:pPr>
          </w:p>
        </w:tc>
      </w:tr>
    </w:tbl>
    <w:p w14:paraId="24CDACCD" w14:textId="610E0858"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016AF391" w14:textId="19AF2C77" w:rsidR="009A6739" w:rsidRPr="00CC130A" w:rsidRDefault="009A6739" w:rsidP="00580CEA">
      <w:pPr>
        <w:rPr>
          <w:rFonts w:cs="Arial"/>
          <w:szCs w:val="22"/>
        </w:rPr>
      </w:pPr>
    </w:p>
    <w:p w14:paraId="71F22EB8" w14:textId="2AC5B1CA"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72F73650" w14:textId="79B485DB" w:rsidR="00940097" w:rsidRDefault="00940097" w:rsidP="00284B4E">
      <w:pPr>
        <w:jc w:val="both"/>
        <w:rPr>
          <w:rFonts w:cs="Arial"/>
          <w:sz w:val="16"/>
          <w:szCs w:val="22"/>
        </w:rPr>
      </w:pPr>
      <w:r>
        <w:rPr>
          <w:rFonts w:cs="Arial"/>
          <w:sz w:val="16"/>
          <w:szCs w:val="22"/>
        </w:rPr>
        <w:t xml:space="preserve"> </w:t>
      </w:r>
    </w:p>
    <w:p w14:paraId="10EB8371" w14:textId="252F48F1" w:rsidR="00317046" w:rsidRDefault="00142893" w:rsidP="00317046">
      <w:pPr>
        <w:keepNext/>
        <w:jc w:val="center"/>
      </w:pPr>
      <w:r>
        <w:rPr>
          <w:rFonts w:cs="Arial"/>
          <w:noProof/>
          <w:sz w:val="16"/>
          <w:lang w:eastAsia="pt-BR"/>
        </w:rPr>
        <w:drawing>
          <wp:inline distT="0" distB="0" distL="0" distR="0" wp14:anchorId="4251D78F" wp14:editId="7098D364">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361E3A94" w14:textId="4E999B30" w:rsidR="00142893" w:rsidRDefault="007207AB" w:rsidP="00317046">
      <w:pPr>
        <w:pStyle w:val="Legenda"/>
        <w:jc w:val="center"/>
      </w:pPr>
      <w:r>
        <w:t xml:space="preserve">Fig </w:t>
      </w:r>
      <w:r w:rsidR="001D5340">
        <w:noBreakHyphen/>
      </w:r>
      <w:r>
        <w:t xml:space="preserve"> </w:t>
      </w:r>
      <w:r w:rsidR="008154DD">
        <w:rPr>
          <w:noProof/>
        </w:rPr>
        <w:t>2</w:t>
      </w:r>
      <w:r w:rsidR="005A2E06">
        <w:t>.2.3</w:t>
      </w:r>
    </w:p>
    <w:p w14:paraId="3DD77EFD" w14:textId="77777777" w:rsidR="008F5D10" w:rsidRDefault="008F5D10" w:rsidP="00467958">
      <w:pPr>
        <w:jc w:val="center"/>
      </w:pPr>
    </w:p>
    <w:p w14:paraId="40B9FFE8" w14:textId="3576D7D2" w:rsidR="000513AA" w:rsidRDefault="00FE0396" w:rsidP="00467958">
      <w:pPr>
        <w:jc w:val="center"/>
      </w:pPr>
      <w:r>
        <w:rPr>
          <w:noProof/>
          <w:lang w:eastAsia="pt-BR"/>
        </w:rPr>
        <mc:AlternateContent>
          <mc:Choice Requires="wps">
            <w:drawing>
              <wp:anchor distT="0" distB="0" distL="114300" distR="114300" simplePos="0" relativeHeight="251696640" behindDoc="1" locked="0" layoutInCell="1" allowOverlap="1" wp14:anchorId="7633B963" wp14:editId="302E324A">
                <wp:simplePos x="0" y="0"/>
                <wp:positionH relativeFrom="margin">
                  <wp:posOffset>1788160</wp:posOffset>
                </wp:positionH>
                <wp:positionV relativeFrom="paragraph">
                  <wp:posOffset>106045</wp:posOffset>
                </wp:positionV>
                <wp:extent cx="1650670" cy="635939"/>
                <wp:effectExtent l="0" t="0" r="26035" b="12065"/>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670" cy="635939"/>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F1757C"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C2CrYT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75B56776" w14:textId="385032EA" w:rsidR="004C3B2D" w:rsidRDefault="00FE0396" w:rsidP="00FE0396">
      <w:pPr>
        <w:tabs>
          <w:tab w:val="left" w:pos="2250"/>
          <w:tab w:val="center" w:pos="4252"/>
          <w:tab w:val="left" w:pos="6180"/>
          <w:tab w:val="left" w:pos="6705"/>
        </w:tabs>
        <w:jc w:val="center"/>
      </w:pPr>
      <w:r>
        <w:object w:dxaOrig="1540" w:dyaOrig="993" w14:anchorId="395BF178">
          <v:shape id="_x0000_i1029" type="#_x0000_t75" style="width:57.1pt;height:34.75pt" o:ole="">
            <v:imagedata r:id="rId25" o:title=""/>
          </v:shape>
          <o:OLEObject Type="Embed" ProgID="Package" ShapeID="_x0000_i1029" DrawAspect="Icon" ObjectID="_1711007460" r:id="rId26"/>
        </w:object>
      </w:r>
      <w:r>
        <w:object w:dxaOrig="1540" w:dyaOrig="993" w14:anchorId="174B4EA8">
          <v:shape id="_x0000_i1030" type="#_x0000_t75" style="width:64.55pt;height:34.75pt" o:ole="">
            <v:imagedata r:id="rId27" o:title=""/>
          </v:shape>
          <o:OLEObject Type="Embed" ProgID="Package" ShapeID="_x0000_i1030" DrawAspect="Icon" ObjectID="_1711007461" r:id="rId28"/>
        </w:object>
      </w:r>
    </w:p>
    <w:p w14:paraId="25BBA5AB" w14:textId="7063FAD5" w:rsidR="004C3B2D" w:rsidRDefault="004C3B2D" w:rsidP="004C3B2D">
      <w:pPr>
        <w:tabs>
          <w:tab w:val="left" w:pos="2250"/>
          <w:tab w:val="center" w:pos="4252"/>
          <w:tab w:val="left" w:pos="6180"/>
          <w:tab w:val="left" w:pos="6705"/>
        </w:tabs>
      </w:pPr>
      <w:r>
        <w:tab/>
      </w:r>
    </w:p>
    <w:p w14:paraId="0F2F8BED" w14:textId="77777777" w:rsidR="008F5D10" w:rsidRDefault="008F5D10" w:rsidP="004C3B2D">
      <w:pPr>
        <w:tabs>
          <w:tab w:val="left" w:pos="2250"/>
          <w:tab w:val="center" w:pos="4252"/>
          <w:tab w:val="left" w:pos="6180"/>
          <w:tab w:val="left" w:pos="6705"/>
        </w:tabs>
      </w:pPr>
    </w:p>
    <w:p w14:paraId="0EB3BAAE" w14:textId="11F8E115" w:rsidR="004C3B2D" w:rsidRDefault="004C3B2D"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667B7F95" wp14:editId="0AC3DD02">
                <wp:simplePos x="0" y="0"/>
                <wp:positionH relativeFrom="margin">
                  <wp:posOffset>767715</wp:posOffset>
                </wp:positionH>
                <wp:positionV relativeFrom="paragraph">
                  <wp:posOffset>17780</wp:posOffset>
                </wp:positionV>
                <wp:extent cx="3943350" cy="709295"/>
                <wp:effectExtent l="0" t="0" r="19050" b="14605"/>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9AC75B"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070F1B7D" w14:textId="62080CC3" w:rsidR="00CC78F7" w:rsidRDefault="004C3B2D" w:rsidP="004C3B2D">
      <w:pPr>
        <w:tabs>
          <w:tab w:val="left" w:pos="2250"/>
          <w:tab w:val="center" w:pos="4252"/>
          <w:tab w:val="left" w:pos="6690"/>
        </w:tabs>
      </w:pPr>
      <w:r>
        <w:tab/>
      </w:r>
      <w:r>
        <w:tab/>
      </w:r>
      <w:r w:rsidR="00027540">
        <w:t>Aula para a execução do exercício</w:t>
      </w:r>
      <w:r>
        <w:t xml:space="preserve"> 1</w:t>
      </w:r>
    </w:p>
    <w:p w14:paraId="7B4CC598" w14:textId="44BA7D71" w:rsidR="004C3B2D" w:rsidRPr="00CC78F7" w:rsidRDefault="004C3B2D" w:rsidP="00CC78F7">
      <w:pPr>
        <w:tabs>
          <w:tab w:val="left" w:pos="2250"/>
          <w:tab w:val="left" w:pos="6690"/>
        </w:tabs>
        <w:jc w:val="center"/>
        <w:rPr>
          <w:rStyle w:val="Hyperlink"/>
          <w:color w:val="auto"/>
          <w:sz w:val="18"/>
          <w:szCs w:val="20"/>
          <w:u w:val="none"/>
        </w:rPr>
      </w:pPr>
    </w:p>
    <w:p w14:paraId="59D1D8C7" w14:textId="2DA3B2CE" w:rsidR="001C27DA" w:rsidRDefault="000B7A75"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29" w:history="1">
        <w:r w:rsidR="001C27DA" w:rsidRPr="00166693">
          <w:rPr>
            <w:rStyle w:val="Hyperlink"/>
            <w:rFonts w:ascii="Calibri" w:eastAsia="Microsoft YaHei" w:hAnsi="Calibri" w:cs="Calibri"/>
            <w:sz w:val="18"/>
            <w:szCs w:val="18"/>
            <w:lang w:eastAsia="pt-BR"/>
          </w:rPr>
          <w:t>https://youtu.be/lHkEqGp-Y0U</w:t>
        </w:r>
      </w:hyperlink>
    </w:p>
    <w:p w14:paraId="57DC8914" w14:textId="4299A8DF" w:rsidR="004F3C48" w:rsidRDefault="004F3C48" w:rsidP="004F3C48">
      <w:pPr>
        <w:tabs>
          <w:tab w:val="center" w:pos="4252"/>
          <w:tab w:val="left" w:pos="6690"/>
        </w:tabs>
        <w:rPr>
          <w:color w:val="FF0000"/>
        </w:rPr>
      </w:pPr>
    </w:p>
    <w:p w14:paraId="1BF053D2" w14:textId="60502EDD" w:rsidR="00436FBE" w:rsidRDefault="00436FBE" w:rsidP="004F3C48">
      <w:pPr>
        <w:tabs>
          <w:tab w:val="center" w:pos="4252"/>
          <w:tab w:val="left" w:pos="6690"/>
        </w:tabs>
        <w:rPr>
          <w:color w:val="FF0000"/>
        </w:rPr>
      </w:pPr>
    </w:p>
    <w:p w14:paraId="7F22BFBB" w14:textId="755421D1" w:rsidR="00436FBE" w:rsidRDefault="00436FBE" w:rsidP="004F3C48">
      <w:pPr>
        <w:tabs>
          <w:tab w:val="center" w:pos="4252"/>
          <w:tab w:val="left" w:pos="6690"/>
        </w:tabs>
        <w:rPr>
          <w:color w:val="FF0000"/>
        </w:rPr>
      </w:pPr>
    </w:p>
    <w:p w14:paraId="37A2544D" w14:textId="61EF2D3C" w:rsidR="00436FBE" w:rsidRDefault="00436FBE" w:rsidP="004F3C48">
      <w:pPr>
        <w:tabs>
          <w:tab w:val="center" w:pos="4252"/>
          <w:tab w:val="left" w:pos="6690"/>
        </w:tabs>
        <w:rPr>
          <w:color w:val="FF0000"/>
        </w:rPr>
      </w:pPr>
    </w:p>
    <w:p w14:paraId="2FA73C1A" w14:textId="156575CF" w:rsidR="00436FBE" w:rsidRDefault="00436FBE" w:rsidP="004F3C48">
      <w:pPr>
        <w:tabs>
          <w:tab w:val="center" w:pos="4252"/>
          <w:tab w:val="left" w:pos="6690"/>
        </w:tabs>
        <w:rPr>
          <w:color w:val="FF0000"/>
        </w:rPr>
      </w:pPr>
    </w:p>
    <w:p w14:paraId="7065503A" w14:textId="238AB0F6" w:rsidR="00436FBE" w:rsidRDefault="00436FBE" w:rsidP="004F3C48">
      <w:pPr>
        <w:tabs>
          <w:tab w:val="center" w:pos="4252"/>
          <w:tab w:val="left" w:pos="6690"/>
        </w:tabs>
        <w:rPr>
          <w:color w:val="FF0000"/>
        </w:rPr>
      </w:pPr>
    </w:p>
    <w:p w14:paraId="2C6AE1E1" w14:textId="77777777" w:rsidR="00436FBE" w:rsidRDefault="00436FBE" w:rsidP="004F3C48">
      <w:pPr>
        <w:tabs>
          <w:tab w:val="center" w:pos="4252"/>
          <w:tab w:val="left" w:pos="6690"/>
        </w:tabs>
        <w:rPr>
          <w:color w:val="FF0000"/>
        </w:rPr>
      </w:pPr>
    </w:p>
    <w:p w14:paraId="2E17B8AC" w14:textId="77777777" w:rsidR="008F5D10" w:rsidRPr="004F3C48" w:rsidRDefault="008F5D10" w:rsidP="004F3C48">
      <w:pPr>
        <w:tabs>
          <w:tab w:val="center" w:pos="4252"/>
          <w:tab w:val="left" w:pos="6690"/>
        </w:tabs>
        <w:rPr>
          <w:color w:val="FF0000"/>
        </w:rPr>
      </w:pPr>
    </w:p>
    <w:p w14:paraId="7FF003BF" w14:textId="03307CA9" w:rsidR="00940097" w:rsidRPr="009D7F82" w:rsidRDefault="004F792F"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 w:name="_Toc70064067"/>
      <w:bookmarkStart w:id="10" w:name="_Toc99392282"/>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w:t>
      </w:r>
      <w:r w:rsidR="00C363FA"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2</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Executando o movimento</w:t>
      </w:r>
      <w:bookmarkEnd w:id="9"/>
      <w:bookmarkEnd w:id="10"/>
    </w:p>
    <w:p w14:paraId="35CCB88A" w14:textId="60EB7275"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09D04D3E" w14:textId="7584ABE3"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7DC32C81" w14:textId="77777777" w:rsidR="00436FBE" w:rsidRPr="00A60707" w:rsidRDefault="00436FBE" w:rsidP="000414E6">
      <w:pPr>
        <w:rPr>
          <w:rFonts w:cs="Arial"/>
          <w:color w:val="FFFF00"/>
          <w:szCs w:val="22"/>
        </w:rPr>
      </w:pPr>
    </w:p>
    <w:p w14:paraId="17300577" w14:textId="77777777" w:rsidR="00284B4E" w:rsidRPr="009D7F82" w:rsidRDefault="004F792F"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 w:name="_Toc70064068"/>
      <w:bookmarkStart w:id="12" w:name="_Toc99392283"/>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DA7150"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363FA"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Graves e agudos no violão</w:t>
      </w:r>
      <w:bookmarkEnd w:id="11"/>
      <w:bookmarkEnd w:id="12"/>
    </w:p>
    <w:p w14:paraId="284E53B7" w14:textId="77777777"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Pr="00D7492C">
        <w:rPr>
          <w:rFonts w:cs="Arial"/>
          <w:szCs w:val="22"/>
        </w:rPr>
        <w:t xml:space="preserve">). </w:t>
      </w:r>
    </w:p>
    <w:p w14:paraId="5FEE50C5" w14:textId="77777777" w:rsidR="00D7492C" w:rsidRPr="00D7492C" w:rsidRDefault="00D7492C" w:rsidP="006454BF">
      <w:pPr>
        <w:rPr>
          <w:rFonts w:cs="Arial"/>
          <w:szCs w:val="22"/>
        </w:rPr>
      </w:pPr>
    </w:p>
    <w:p w14:paraId="549D85BC" w14:textId="1C41C7A1"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229439F1" w14:textId="77777777" w:rsidR="00436FBE" w:rsidRDefault="00436FBE" w:rsidP="006454BF">
      <w:pPr>
        <w:rPr>
          <w:rFonts w:cs="Arial"/>
          <w:szCs w:val="22"/>
        </w:rPr>
      </w:pPr>
    </w:p>
    <w:p w14:paraId="3A2053EA" w14:textId="08DDA1A6" w:rsidR="00D553B6" w:rsidRPr="00264F83" w:rsidRDefault="00287A96" w:rsidP="00C363FA">
      <w:pPr>
        <w:pStyle w:val="Ttulo3"/>
        <w:rPr>
          <w:rFonts w:eastAsiaTheme="majorEastAsia" w:cstheme="majorBidi"/>
          <w:bCs w:val="0"/>
          <w:color w:val="FF9900"/>
          <w:spacing w:val="15"/>
          <w:szCs w:val="32"/>
          <w:lang w:eastAsia="ar-SA"/>
        </w:rPr>
      </w:pPr>
      <w:bookmarkStart w:id="13" w:name="_Toc70064069"/>
      <w:bookmarkStart w:id="14" w:name="_Toc99392284"/>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C363FA"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 e a ordem das cordas do violão</w:t>
      </w:r>
      <w:bookmarkEnd w:id="13"/>
      <w:bookmarkEnd w:id="14"/>
    </w:p>
    <w:p w14:paraId="6BD8527B" w14:textId="54986017"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CC130A">
        <w:rPr>
          <w:rFonts w:cs="Arial"/>
          <w:szCs w:val="22"/>
        </w:rPr>
        <w:t xml:space="preserve"> é obedecida </w:t>
      </w:r>
      <w:r w:rsidRPr="00D553B6">
        <w:rPr>
          <w:rFonts w:cs="Arial"/>
          <w:szCs w:val="22"/>
        </w:rPr>
        <w:t>na ordem de cordas do violão? Por quê</w:t>
      </w:r>
      <w:r w:rsidR="00A61DCB">
        <w:rPr>
          <w:rFonts w:cs="Arial"/>
          <w:szCs w:val="22"/>
        </w:rPr>
        <w:t>?</w:t>
      </w:r>
    </w:p>
    <w:p w14:paraId="74AB42D2" w14:textId="692F64C7" w:rsidR="00B93C66" w:rsidRDefault="00B93C66" w:rsidP="00A61DCB">
      <w:pPr>
        <w:rPr>
          <w:rFonts w:cs="Arial"/>
          <w:szCs w:val="22"/>
        </w:rPr>
      </w:pPr>
    </w:p>
    <w:p w14:paraId="5A3A151C" w14:textId="38E7850A" w:rsidR="00B93C66" w:rsidRDefault="00B93C66" w:rsidP="00A61DCB">
      <w:pPr>
        <w:rPr>
          <w:rFonts w:cs="Arial"/>
          <w:szCs w:val="22"/>
        </w:rPr>
      </w:pPr>
    </w:p>
    <w:p w14:paraId="24E7B33E" w14:textId="3B7DBFB0" w:rsidR="00B93C66" w:rsidRDefault="00B93C66" w:rsidP="00A61DCB">
      <w:pPr>
        <w:rPr>
          <w:rFonts w:cs="Arial"/>
          <w:szCs w:val="22"/>
        </w:rPr>
      </w:pPr>
    </w:p>
    <w:p w14:paraId="622F98A7" w14:textId="4A368856" w:rsidR="00B93C66" w:rsidRDefault="00B93C66" w:rsidP="00A61DCB">
      <w:pPr>
        <w:rPr>
          <w:rFonts w:cs="Arial"/>
          <w:szCs w:val="22"/>
        </w:rPr>
      </w:pPr>
    </w:p>
    <w:p w14:paraId="291918DF" w14:textId="3B5B4BF6" w:rsidR="00B93C66" w:rsidRDefault="00B93C66" w:rsidP="00A61DCB">
      <w:pPr>
        <w:rPr>
          <w:rFonts w:cs="Arial"/>
          <w:szCs w:val="22"/>
        </w:rPr>
      </w:pPr>
    </w:p>
    <w:p w14:paraId="387DE6B2" w14:textId="17F698AA" w:rsidR="00B93C66" w:rsidRDefault="00B93C66" w:rsidP="00A61DCB">
      <w:pPr>
        <w:rPr>
          <w:rFonts w:cs="Arial"/>
          <w:szCs w:val="22"/>
        </w:rPr>
      </w:pPr>
    </w:p>
    <w:p w14:paraId="6A4B7D95" w14:textId="4112E7D2" w:rsidR="00B93C66" w:rsidRDefault="00B93C66" w:rsidP="00A61DCB">
      <w:pPr>
        <w:rPr>
          <w:rFonts w:cs="Arial"/>
          <w:szCs w:val="22"/>
        </w:rPr>
      </w:pPr>
    </w:p>
    <w:p w14:paraId="0D54435A" w14:textId="68853612" w:rsidR="00B93C66" w:rsidRDefault="00B93C66" w:rsidP="00A61DCB">
      <w:pPr>
        <w:rPr>
          <w:rFonts w:cs="Arial"/>
          <w:szCs w:val="22"/>
        </w:rPr>
      </w:pPr>
    </w:p>
    <w:p w14:paraId="59785157" w14:textId="2397C103" w:rsidR="00B93C66" w:rsidRDefault="00B93C66" w:rsidP="00A61DCB">
      <w:pPr>
        <w:rPr>
          <w:rFonts w:cs="Arial"/>
          <w:szCs w:val="22"/>
        </w:rPr>
      </w:pPr>
    </w:p>
    <w:p w14:paraId="0FD446A4" w14:textId="7DD7ADBE" w:rsidR="00B93C66" w:rsidRDefault="00B93C66" w:rsidP="00A61DCB">
      <w:pPr>
        <w:rPr>
          <w:rFonts w:cs="Arial"/>
          <w:szCs w:val="22"/>
        </w:rPr>
      </w:pPr>
    </w:p>
    <w:p w14:paraId="56314D34" w14:textId="2E362926" w:rsidR="00B93C66" w:rsidRDefault="00B93C66" w:rsidP="00A61DCB">
      <w:pPr>
        <w:rPr>
          <w:rFonts w:cs="Arial"/>
          <w:szCs w:val="22"/>
        </w:rPr>
      </w:pPr>
    </w:p>
    <w:p w14:paraId="6ED56853" w14:textId="6644702F" w:rsidR="00B93C66" w:rsidRDefault="00B93C66" w:rsidP="00A61DCB">
      <w:pPr>
        <w:rPr>
          <w:rFonts w:cs="Arial"/>
          <w:szCs w:val="22"/>
        </w:rPr>
      </w:pPr>
    </w:p>
    <w:p w14:paraId="6A90B056" w14:textId="4B4F9E62" w:rsidR="00B93C66" w:rsidRDefault="00B93C66" w:rsidP="00A61DCB">
      <w:pPr>
        <w:rPr>
          <w:rFonts w:cs="Arial"/>
          <w:szCs w:val="22"/>
        </w:rPr>
      </w:pPr>
    </w:p>
    <w:p w14:paraId="487BF0CA" w14:textId="7529D474" w:rsidR="00B93C66" w:rsidRDefault="00B93C66" w:rsidP="00A61DCB">
      <w:pPr>
        <w:rPr>
          <w:rFonts w:cs="Arial"/>
          <w:szCs w:val="22"/>
        </w:rPr>
      </w:pPr>
    </w:p>
    <w:p w14:paraId="5B83EFFD" w14:textId="77777777" w:rsidR="00794BAE" w:rsidRDefault="00794BAE" w:rsidP="00A61DCB">
      <w:pPr>
        <w:rPr>
          <w:rFonts w:cs="Arial"/>
          <w:szCs w:val="22"/>
        </w:rPr>
      </w:pPr>
    </w:p>
    <w:p w14:paraId="6F9AA6B5" w14:textId="77777777" w:rsidR="00794BAE" w:rsidRDefault="00794BAE" w:rsidP="00A61DCB">
      <w:pPr>
        <w:rPr>
          <w:rFonts w:cs="Arial"/>
          <w:szCs w:val="22"/>
        </w:rPr>
      </w:pPr>
    </w:p>
    <w:p w14:paraId="1AFA59E1" w14:textId="77777777" w:rsidR="00794BAE" w:rsidRDefault="00794BAE" w:rsidP="00A61DCB">
      <w:pPr>
        <w:rPr>
          <w:rFonts w:cs="Arial"/>
          <w:szCs w:val="22"/>
        </w:rPr>
      </w:pPr>
    </w:p>
    <w:p w14:paraId="60C86598" w14:textId="11DF4330" w:rsidR="00B93C66" w:rsidRDefault="00B93C66" w:rsidP="00A61DCB">
      <w:pPr>
        <w:rPr>
          <w:rFonts w:cs="Arial"/>
          <w:szCs w:val="22"/>
        </w:rPr>
      </w:pPr>
    </w:p>
    <w:p w14:paraId="3D21420C" w14:textId="24529AF2" w:rsidR="00B93C66" w:rsidRDefault="00B93C66" w:rsidP="00A61DCB">
      <w:pPr>
        <w:rPr>
          <w:rFonts w:cs="Arial"/>
          <w:szCs w:val="22"/>
        </w:rPr>
      </w:pPr>
    </w:p>
    <w:p w14:paraId="100EFF0C" w14:textId="13607528" w:rsidR="00B93C66" w:rsidRDefault="00B93C66" w:rsidP="00A61DCB">
      <w:pPr>
        <w:rPr>
          <w:rFonts w:cs="Arial"/>
          <w:szCs w:val="22"/>
        </w:rPr>
      </w:pPr>
    </w:p>
    <w:p w14:paraId="767B36FA" w14:textId="37E44555" w:rsidR="00B93C66" w:rsidRDefault="00B93C66" w:rsidP="00A61DCB">
      <w:pPr>
        <w:rPr>
          <w:rFonts w:cs="Arial"/>
          <w:szCs w:val="22"/>
        </w:rPr>
      </w:pPr>
    </w:p>
    <w:p w14:paraId="32E461A2" w14:textId="7828976B" w:rsidR="00B93C66" w:rsidRDefault="00B93C66" w:rsidP="00A61DCB">
      <w:pPr>
        <w:rPr>
          <w:rFonts w:cs="Arial"/>
          <w:szCs w:val="22"/>
        </w:rPr>
      </w:pPr>
    </w:p>
    <w:p w14:paraId="1156C46A" w14:textId="77777777" w:rsidR="00794BAE" w:rsidRDefault="00794BAE" w:rsidP="00A61DCB">
      <w:pPr>
        <w:rPr>
          <w:rFonts w:cs="Arial"/>
          <w:szCs w:val="22"/>
        </w:rPr>
      </w:pPr>
    </w:p>
    <w:p w14:paraId="4845D430" w14:textId="77777777" w:rsidR="00436FBE" w:rsidRDefault="00436FBE" w:rsidP="00A61DCB">
      <w:pPr>
        <w:rPr>
          <w:rFonts w:cs="Arial"/>
          <w:szCs w:val="22"/>
        </w:rPr>
      </w:pPr>
    </w:p>
    <w:p w14:paraId="38A65A68" w14:textId="680D7ED5" w:rsidR="00EA5B57" w:rsidRPr="00194C0B" w:rsidRDefault="008154DD" w:rsidP="00194C0B">
      <w:pPr>
        <w:pStyle w:val="Ttulo1"/>
        <w:rPr>
          <w:rFonts w:cs="Arial"/>
          <w:color w:val="ED3611"/>
          <w:kern w:val="0"/>
          <w:szCs w:val="40"/>
        </w:rPr>
      </w:pPr>
      <w:bookmarkStart w:id="15" w:name="_Toc70064070"/>
      <w:bookmarkStart w:id="16" w:name="_Toc99392285"/>
      <w:r>
        <w:rPr>
          <w:rFonts w:cs="Arial"/>
          <w:color w:val="ED3611"/>
          <w:kern w:val="0"/>
          <w:szCs w:val="40"/>
        </w:rPr>
        <w:lastRenderedPageBreak/>
        <w:t>3</w:t>
      </w:r>
      <w:r w:rsidR="00EA5B57" w:rsidRPr="000944E1">
        <w:rPr>
          <w:rFonts w:cs="Arial"/>
          <w:color w:val="ED3611"/>
          <w:kern w:val="0"/>
          <w:szCs w:val="40"/>
        </w:rPr>
        <w:t xml:space="preserve"> - Escalas:</w:t>
      </w:r>
      <w:bookmarkEnd w:id="15"/>
      <w:bookmarkEnd w:id="16"/>
    </w:p>
    <w:p w14:paraId="60E7176E" w14:textId="6968D561"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1C7AB406" w14:textId="77777777" w:rsidR="00EA5B57" w:rsidRPr="00C9391F" w:rsidRDefault="00EA5B57" w:rsidP="00EA5B57">
      <w:pPr>
        <w:autoSpaceDE w:val="0"/>
        <w:rPr>
          <w:rFonts w:cs="Arial"/>
          <w:szCs w:val="22"/>
        </w:rPr>
      </w:pPr>
    </w:p>
    <w:p w14:paraId="2A591496" w14:textId="4DC3EC05" w:rsidR="00EA5B57" w:rsidRPr="00E3269E" w:rsidRDefault="008154DD" w:rsidP="00EA5B57">
      <w:pPr>
        <w:pStyle w:val="Subttulo"/>
        <w:outlineLvl w:val="1"/>
      </w:pPr>
      <w:bookmarkStart w:id="17" w:name="_Toc70064071"/>
      <w:bookmarkStart w:id="18" w:name="_Toc99392286"/>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.1 - Conhecendo as notas musicais:</w:t>
      </w:r>
      <w:bookmarkEnd w:id="17"/>
      <w:bookmarkEnd w:id="18"/>
    </w:p>
    <w:p w14:paraId="36778021" w14:textId="77777777" w:rsidR="00EA5B57" w:rsidRDefault="00EA5B57" w:rsidP="00EA5B57">
      <w:pPr>
        <w:jc w:val="both"/>
        <w:rPr>
          <w:rFonts w:cs="Arial"/>
          <w:sz w:val="16"/>
        </w:rPr>
      </w:pPr>
      <w:r>
        <w:rPr>
          <w:rFonts w:cs="Arial"/>
          <w:sz w:val="16"/>
        </w:rPr>
        <w:t xml:space="preserve">                </w:t>
      </w:r>
    </w:p>
    <w:p w14:paraId="217B5053" w14:textId="74478A29" w:rsidR="00EA5B57" w:rsidRPr="00436FBE" w:rsidRDefault="00F13E29" w:rsidP="00EA5B57">
      <w:pPr>
        <w:keepNext/>
        <w:jc w:val="center"/>
      </w:pPr>
      <w:r w:rsidRPr="00436FBE">
        <w:rPr>
          <w:noProof/>
          <w:lang w:eastAsia="pt-BR"/>
        </w:rPr>
        <w:drawing>
          <wp:inline distT="0" distB="0" distL="0" distR="0" wp14:anchorId="21009FB2" wp14:editId="3378D21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2C54DEE" w14:textId="2C81592F" w:rsidR="00EA5B57" w:rsidRPr="00436FBE" w:rsidRDefault="008154DD" w:rsidP="00EA5B57">
      <w:pPr>
        <w:pStyle w:val="Legenda"/>
        <w:jc w:val="center"/>
        <w:rPr>
          <w:rFonts w:cs="Arial"/>
        </w:rPr>
      </w:pPr>
      <w:r>
        <w:rPr>
          <w:rFonts w:cs="Arial"/>
        </w:rPr>
        <w:t>Fig - 3</w:t>
      </w:r>
      <w:r w:rsidR="00EA5B57" w:rsidRPr="00436FBE">
        <w:rPr>
          <w:rFonts w:cs="Arial"/>
        </w:rPr>
        <w:t>.1.1</w:t>
      </w:r>
    </w:p>
    <w:p w14:paraId="364B6BC5" w14:textId="77777777" w:rsidR="00EA5B57" w:rsidRPr="00436FBE" w:rsidRDefault="00EA5B57" w:rsidP="00EA5B57">
      <w:pPr>
        <w:jc w:val="both"/>
        <w:rPr>
          <w:rFonts w:cs="Arial"/>
        </w:rPr>
        <w:sectPr w:rsidR="00EA5B57" w:rsidRPr="00436FBE" w:rsidSect="002440CA">
          <w:footerReference w:type="default" r:id="rId31"/>
          <w:type w:val="continuous"/>
          <w:pgSz w:w="11906" w:h="16838"/>
          <w:pgMar w:top="1417" w:right="1701" w:bottom="1417" w:left="1701" w:header="57" w:footer="316" w:gutter="0"/>
          <w:cols w:space="720"/>
          <w:docGrid w:linePitch="360"/>
        </w:sectPr>
      </w:pPr>
    </w:p>
    <w:p w14:paraId="067222E9" w14:textId="77777777" w:rsidR="00EA5B57" w:rsidRPr="00436FBE" w:rsidRDefault="00EA5B57" w:rsidP="00EA5B57">
      <w:pPr>
        <w:rPr>
          <w:rFonts w:cs="Arial"/>
          <w:bCs/>
          <w:iCs/>
          <w:color w:val="000000"/>
          <w:szCs w:val="22"/>
        </w:rPr>
      </w:pPr>
    </w:p>
    <w:p w14:paraId="18F98563" w14:textId="5B457D4B"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(Mi-Fá e Si-Dó)</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63B1FCEA" w14:textId="19D845C6"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E4086A8" w14:textId="77777777" w:rsidR="00EA5B57" w:rsidRDefault="00EA5B57" w:rsidP="00EA5B57">
      <w:pPr>
        <w:rPr>
          <w:rFonts w:cs="Arial"/>
          <w:b/>
          <w:color w:val="000000"/>
          <w:szCs w:val="22"/>
        </w:rPr>
      </w:pPr>
    </w:p>
    <w:p w14:paraId="5125283C" w14:textId="77777777" w:rsidR="0014669E" w:rsidRDefault="00EA5B57" w:rsidP="00EA5B57">
      <w:pPr>
        <w:rPr>
          <w:rFonts w:cs="Arial"/>
          <w:color w:val="000000"/>
          <w:szCs w:val="22"/>
        </w:rPr>
      </w:pPr>
      <w:r>
        <w:rPr>
          <w:rFonts w:cs="Arial"/>
          <w:color w:val="000000"/>
          <w:szCs w:val="22"/>
        </w:rPr>
        <w:t>Escala cromática ascendente:</w:t>
      </w:r>
    </w:p>
    <w:p w14:paraId="2FE8DCE7" w14:textId="7C0910DD"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02D8E99F" w14:textId="77777777" w:rsidR="00C97CA9" w:rsidRPr="00C97CA9" w:rsidRDefault="00C97CA9" w:rsidP="00EA5B57">
      <w:pPr>
        <w:rPr>
          <w:rFonts w:cs="Arial"/>
          <w:szCs w:val="22"/>
        </w:rPr>
      </w:pPr>
    </w:p>
    <w:p w14:paraId="72042BC5" w14:textId="2D517DFF"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E984127"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Sib – Lá – Láb – Sol – Solb – Fá – Mi – Mib – Ré – Réb </w:t>
      </w:r>
      <w:r w:rsidR="00221395" w:rsidRPr="0071027D">
        <w:rPr>
          <w:rFonts w:cs="Arial"/>
          <w:szCs w:val="22"/>
        </w:rPr>
        <w:t>- Dó</w:t>
      </w:r>
    </w:p>
    <w:p w14:paraId="2A5B5A3B" w14:textId="77777777" w:rsidR="00972623" w:rsidRDefault="00972623" w:rsidP="004C1AF1">
      <w:pPr>
        <w:rPr>
          <w:rFonts w:cs="Arial"/>
          <w:szCs w:val="22"/>
        </w:rPr>
      </w:pPr>
    </w:p>
    <w:p w14:paraId="2873E557" w14:textId="0208262D" w:rsidR="00DB43B4" w:rsidRPr="004C1AF1" w:rsidRDefault="00F13E29" w:rsidP="00972623">
      <w:pPr>
        <w:jc w:val="center"/>
        <w:rPr>
          <w:rFonts w:cs="Arial"/>
          <w:szCs w:val="22"/>
        </w:rPr>
      </w:pPr>
      <w:r w:rsidRPr="00436FBE">
        <w:rPr>
          <w:noProof/>
          <w:lang w:eastAsia="pt-BR"/>
        </w:rPr>
        <w:drawing>
          <wp:inline distT="0" distB="0" distL="0" distR="0" wp14:anchorId="47F8CD87" wp14:editId="5376269F">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5C0B7323" w14:textId="4ED6BC00"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3D86541A" w14:textId="3B7E03F9" w:rsidR="00A7246A" w:rsidRPr="00264F83" w:rsidRDefault="008154DD" w:rsidP="0013581D">
      <w:pPr>
        <w:pStyle w:val="Ttulo1"/>
        <w:rPr>
          <w:rFonts w:cs="Arial"/>
          <w:color w:val="ED3611"/>
          <w:kern w:val="0"/>
          <w:szCs w:val="40"/>
        </w:rPr>
      </w:pPr>
      <w:bookmarkStart w:id="19" w:name="_Toc70064072"/>
      <w:bookmarkStart w:id="20" w:name="_Toc99392287"/>
      <w:r>
        <w:rPr>
          <w:rFonts w:cs="Arial"/>
          <w:color w:val="ED3611"/>
          <w:kern w:val="0"/>
          <w:szCs w:val="40"/>
        </w:rPr>
        <w:lastRenderedPageBreak/>
        <w:t>4</w:t>
      </w:r>
      <w:r w:rsidR="001F2EC4" w:rsidRPr="00436FBE">
        <w:rPr>
          <w:rFonts w:cs="Arial"/>
          <w:color w:val="ED3611"/>
          <w:kern w:val="0"/>
          <w:szCs w:val="40"/>
        </w:rPr>
        <w:t xml:space="preserve"> - </w:t>
      </w:r>
      <w:r w:rsidR="00A7246A" w:rsidRPr="00436FBE">
        <w:rPr>
          <w:rFonts w:cs="Arial"/>
          <w:color w:val="ED3611"/>
          <w:kern w:val="0"/>
          <w:szCs w:val="40"/>
        </w:rPr>
        <w:t>Intervalos:</w:t>
      </w:r>
      <w:bookmarkEnd w:id="19"/>
      <w:bookmarkEnd w:id="20"/>
    </w:p>
    <w:p w14:paraId="65554ADA" w14:textId="068A747D"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14256C22" w14:textId="20005B05"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7AB20D25"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1BAF3882" w14:textId="77777777" w:rsidR="00EA5B57" w:rsidRDefault="00EA5B57" w:rsidP="00E76387">
      <w:pPr>
        <w:autoSpaceDE w:val="0"/>
        <w:rPr>
          <w:rStyle w:val="apple-style-span"/>
          <w:rFonts w:cs="Arial"/>
          <w:szCs w:val="22"/>
        </w:rPr>
      </w:pPr>
    </w:p>
    <w:p w14:paraId="2C1794A4" w14:textId="77777777" w:rsidR="008735BB" w:rsidRPr="008735BB" w:rsidRDefault="008735BB" w:rsidP="00E76387">
      <w:pPr>
        <w:autoSpaceDE w:val="0"/>
        <w:rPr>
          <w:rFonts w:cs="Arial"/>
          <w:color w:val="FF0000"/>
          <w:szCs w:val="22"/>
        </w:rPr>
      </w:pPr>
    </w:p>
    <w:p w14:paraId="1FAE2103" w14:textId="3E8962D4" w:rsidR="001C4B5E" w:rsidRPr="00D7492C" w:rsidRDefault="00687728" w:rsidP="00317046">
      <w:pPr>
        <w:keepNext/>
        <w:autoSpaceDE w:val="0"/>
        <w:jc w:val="center"/>
      </w:pPr>
      <w:r>
        <w:rPr>
          <w:bCs/>
          <w:noProof/>
          <w:szCs w:val="22"/>
          <w:lang w:eastAsia="pt-BR"/>
        </w:rPr>
        <w:drawing>
          <wp:inline distT="0" distB="0" distL="0" distR="0" wp14:anchorId="37A13389" wp14:editId="6F4DD2AA">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763523DD" w14:textId="0BC98B64" w:rsidR="00A7246A" w:rsidRPr="00AD3A70" w:rsidRDefault="007207AB" w:rsidP="00317046">
      <w:pPr>
        <w:pStyle w:val="Legenda"/>
        <w:jc w:val="center"/>
        <w:rPr>
          <w:rStyle w:val="apple-style-span"/>
        </w:rPr>
      </w:pPr>
      <w:r w:rsidRPr="00D7492C">
        <w:rPr>
          <w:rStyle w:val="apple-style-span"/>
        </w:rPr>
        <w:t xml:space="preserve">Fig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6FADC2D4" w14:textId="2E92CD43" w:rsidR="00D7492C" w:rsidRPr="009F3197" w:rsidRDefault="00D7492C" w:rsidP="00FB50A8">
      <w:pPr>
        <w:rPr>
          <w:bCs/>
          <w:color w:val="FF0000"/>
          <w:szCs w:val="22"/>
        </w:rPr>
      </w:pPr>
    </w:p>
    <w:p w14:paraId="63274281" w14:textId="062624BF"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0DA164ED" w14:textId="77777777" w:rsidR="00972623" w:rsidRDefault="00972623" w:rsidP="00B93C66">
      <w:pPr>
        <w:rPr>
          <w:bCs/>
          <w:szCs w:val="22"/>
        </w:rPr>
      </w:pPr>
    </w:p>
    <w:p w14:paraId="03A98343" w14:textId="77777777" w:rsidR="00972623" w:rsidRDefault="00972623" w:rsidP="00B93C66">
      <w:pPr>
        <w:rPr>
          <w:bCs/>
          <w:szCs w:val="22"/>
        </w:rPr>
      </w:pPr>
    </w:p>
    <w:p w14:paraId="191D466F" w14:textId="77777777" w:rsidR="00972623" w:rsidRDefault="00972623" w:rsidP="00B93C66">
      <w:pPr>
        <w:rPr>
          <w:bCs/>
          <w:szCs w:val="22"/>
        </w:rPr>
      </w:pPr>
    </w:p>
    <w:p w14:paraId="1323C06E" w14:textId="77777777" w:rsidR="00972623" w:rsidRDefault="00972623" w:rsidP="00B93C66">
      <w:pPr>
        <w:rPr>
          <w:bCs/>
          <w:szCs w:val="22"/>
        </w:rPr>
      </w:pPr>
    </w:p>
    <w:p w14:paraId="5D9A06F6" w14:textId="77777777" w:rsidR="00972623" w:rsidRDefault="00972623" w:rsidP="00B93C66">
      <w:pPr>
        <w:rPr>
          <w:bCs/>
          <w:szCs w:val="22"/>
        </w:rPr>
      </w:pPr>
    </w:p>
    <w:p w14:paraId="790A04BF" w14:textId="77777777" w:rsidR="00972623" w:rsidRDefault="00972623" w:rsidP="00B93C66">
      <w:pPr>
        <w:rPr>
          <w:bCs/>
          <w:szCs w:val="22"/>
        </w:rPr>
      </w:pPr>
    </w:p>
    <w:p w14:paraId="10651D7C" w14:textId="77777777" w:rsidR="00972623" w:rsidRDefault="00972623" w:rsidP="00B93C66">
      <w:pPr>
        <w:rPr>
          <w:bCs/>
          <w:szCs w:val="22"/>
        </w:rPr>
      </w:pPr>
    </w:p>
    <w:p w14:paraId="1228C889" w14:textId="77777777" w:rsidR="00972623" w:rsidRDefault="00972623" w:rsidP="00B93C66">
      <w:pPr>
        <w:rPr>
          <w:bCs/>
          <w:szCs w:val="22"/>
        </w:rPr>
      </w:pPr>
    </w:p>
    <w:p w14:paraId="41A1E2DF" w14:textId="77777777" w:rsidR="00972623" w:rsidRDefault="00972623" w:rsidP="00B93C66">
      <w:pPr>
        <w:rPr>
          <w:bCs/>
          <w:szCs w:val="22"/>
        </w:rPr>
      </w:pPr>
    </w:p>
    <w:p w14:paraId="7A895A34" w14:textId="77777777" w:rsidR="00972623" w:rsidRPr="00902F63" w:rsidRDefault="00972623" w:rsidP="00B93C66">
      <w:pPr>
        <w:rPr>
          <w:bCs/>
          <w:szCs w:val="22"/>
        </w:rPr>
      </w:pPr>
    </w:p>
    <w:p w14:paraId="52BA360F" w14:textId="6708B10F" w:rsidR="00857691" w:rsidRPr="00264F83" w:rsidRDefault="008154DD" w:rsidP="0013581D">
      <w:pPr>
        <w:pStyle w:val="Ttulo1"/>
        <w:rPr>
          <w:rFonts w:cs="Arial"/>
          <w:color w:val="ED3611"/>
          <w:kern w:val="0"/>
          <w:szCs w:val="40"/>
        </w:rPr>
      </w:pPr>
      <w:bookmarkStart w:id="21" w:name="_Toc70064073"/>
      <w:bookmarkStart w:id="22" w:name="_Toc99392288"/>
      <w:r>
        <w:rPr>
          <w:rFonts w:cs="Arial"/>
          <w:color w:val="ED3611"/>
          <w:kern w:val="0"/>
          <w:szCs w:val="40"/>
        </w:rPr>
        <w:lastRenderedPageBreak/>
        <w:t>5</w:t>
      </w:r>
      <w:r w:rsidR="004606FB" w:rsidRPr="00264F83">
        <w:rPr>
          <w:rFonts w:cs="Arial"/>
          <w:color w:val="ED3611"/>
          <w:kern w:val="0"/>
          <w:szCs w:val="40"/>
        </w:rPr>
        <w:t xml:space="preserve"> </w:t>
      </w:r>
      <w:r w:rsidR="001F2EC4" w:rsidRPr="00264F83">
        <w:rPr>
          <w:rFonts w:cs="Arial"/>
          <w:color w:val="ED3611"/>
          <w:kern w:val="0"/>
          <w:szCs w:val="40"/>
        </w:rPr>
        <w:t xml:space="preserve">- </w:t>
      </w:r>
      <w:r w:rsidR="00857691" w:rsidRPr="00264F83">
        <w:rPr>
          <w:rFonts w:cs="Arial"/>
          <w:color w:val="ED3611"/>
          <w:kern w:val="0"/>
          <w:szCs w:val="40"/>
        </w:rPr>
        <w:t>Cifragem</w:t>
      </w:r>
      <w:r w:rsidR="001F2EC4" w:rsidRPr="00264F83">
        <w:rPr>
          <w:rFonts w:cs="Arial"/>
          <w:color w:val="ED3611"/>
          <w:kern w:val="0"/>
          <w:szCs w:val="40"/>
        </w:rPr>
        <w:t>:</w:t>
      </w:r>
      <w:bookmarkEnd w:id="21"/>
      <w:bookmarkEnd w:id="22"/>
    </w:p>
    <w:p w14:paraId="51067539" w14:textId="2C013F05" w:rsidR="00955D81" w:rsidRPr="00955D81" w:rsidRDefault="00857691" w:rsidP="006454BF">
      <w:pPr>
        <w:rPr>
          <w:rFonts w:cs="Arial"/>
          <w:szCs w:val="22"/>
        </w:rPr>
        <w:sectPr w:rsidR="00955D81" w:rsidRPr="00955D81" w:rsidSect="00274696">
          <w:footerReference w:type="default" r:id="rId34"/>
          <w:type w:val="continuous"/>
          <w:pgSz w:w="11906" w:h="16838"/>
          <w:pgMar w:top="1417" w:right="1701" w:bottom="1417" w:left="1701" w:header="57" w:footer="316" w:gutter="0"/>
          <w:cols w:space="720"/>
          <w:docGrid w:linePitch="360"/>
        </w:sectPr>
      </w:pPr>
      <w:r w:rsidRPr="006B0533">
        <w:rPr>
          <w:rFonts w:cs="Arial"/>
          <w:szCs w:val="22"/>
        </w:rPr>
        <w:t xml:space="preserve">Cifragem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66B55409" w14:textId="3F88C84F" w:rsidR="002F1F6D" w:rsidRDefault="002E4CD0" w:rsidP="002C0BF8">
      <w:pPr>
        <w:rPr>
          <w:rFonts w:cs="Arial"/>
          <w:color w:val="000000"/>
          <w:szCs w:val="22"/>
        </w:rPr>
      </w:pPr>
      <w:r>
        <w:rPr>
          <w:rFonts w:cs="Arial"/>
          <w:noProof/>
          <w:color w:val="000000"/>
          <w:szCs w:val="22"/>
          <w:lang w:eastAsia="pt-BR"/>
        </w:rPr>
        <w:drawing>
          <wp:inline distT="0" distB="0" distL="0" distR="0" wp14:anchorId="422BF1FD" wp14:editId="7D79651F">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09CE3BCB" w14:textId="77777777" w:rsidR="00955D81" w:rsidRDefault="00955D81" w:rsidP="002C0BF8">
      <w:pPr>
        <w:rPr>
          <w:rFonts w:cs="Arial"/>
          <w:color w:val="000000"/>
          <w:szCs w:val="22"/>
        </w:rPr>
      </w:pPr>
    </w:p>
    <w:p w14:paraId="5565BADB" w14:textId="77777777" w:rsidR="002C0BF8" w:rsidRDefault="002C0BF8" w:rsidP="002C0BF8">
      <w:pPr>
        <w:rPr>
          <w:rFonts w:cs="Arial"/>
          <w:color w:val="000000"/>
          <w:szCs w:val="22"/>
        </w:rPr>
      </w:pPr>
      <w:r>
        <w:rPr>
          <w:rFonts w:cs="Arial"/>
          <w:color w:val="000000"/>
          <w:szCs w:val="22"/>
        </w:rPr>
        <w:t>Para facilitar a nossa associação é bem simples:</w:t>
      </w:r>
    </w:p>
    <w:p w14:paraId="3ABE3861" w14:textId="77777777" w:rsidR="002C0BF8" w:rsidRDefault="002C0BF8" w:rsidP="002C0BF8">
      <w:pPr>
        <w:rPr>
          <w:rFonts w:cs="Arial"/>
          <w:color w:val="000000"/>
          <w:szCs w:val="22"/>
        </w:rPr>
      </w:pPr>
    </w:p>
    <w:p w14:paraId="2E85AC65" w14:textId="720CD38A"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59335949" w14:textId="77777777" w:rsidR="002F1F6D" w:rsidRDefault="002F1F6D" w:rsidP="00857691">
      <w:pPr>
        <w:jc w:val="both"/>
        <w:rPr>
          <w:rFonts w:cs="Arial"/>
          <w:b/>
          <w:i/>
          <w:szCs w:val="22"/>
        </w:rPr>
      </w:pPr>
    </w:p>
    <w:p w14:paraId="54001B3F" w14:textId="0FFA51D4" w:rsidR="00EB6A00" w:rsidRPr="00436FBE" w:rsidRDefault="008154DD" w:rsidP="00436FBE">
      <w:pPr>
        <w:pStyle w:val="Ttulo1"/>
        <w:rPr>
          <w:rFonts w:cs="Arial"/>
          <w:color w:val="ED3611"/>
          <w:kern w:val="0"/>
          <w:szCs w:val="40"/>
        </w:rPr>
      </w:pPr>
      <w:bookmarkStart w:id="23" w:name="_Toc70064074"/>
      <w:bookmarkStart w:id="24" w:name="_Toc99392289"/>
      <w:r>
        <w:rPr>
          <w:rFonts w:cs="Arial"/>
          <w:color w:val="ED3611"/>
          <w:kern w:val="0"/>
          <w:szCs w:val="40"/>
        </w:rPr>
        <w:t>6</w:t>
      </w:r>
      <w:r w:rsidR="001F2EC4" w:rsidRPr="00264F83">
        <w:rPr>
          <w:rFonts w:cs="Arial"/>
          <w:color w:val="ED3611"/>
          <w:kern w:val="0"/>
          <w:szCs w:val="40"/>
        </w:rPr>
        <w:t xml:space="preserve"> - As cordas do violão:</w:t>
      </w:r>
      <w:bookmarkEnd w:id="23"/>
      <w:bookmarkEnd w:id="24"/>
    </w:p>
    <w:p w14:paraId="232231B4"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71D99CDB" w14:textId="77777777" w:rsidR="00C11122" w:rsidRPr="00CF2282" w:rsidRDefault="00C11122" w:rsidP="00695005">
      <w:pPr>
        <w:jc w:val="both"/>
        <w:rPr>
          <w:rFonts w:cs="Arial"/>
          <w:szCs w:val="22"/>
        </w:rPr>
      </w:pPr>
    </w:p>
    <w:p w14:paraId="44636EED"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35A34D32" w14:textId="77777777" w:rsidR="00C11122" w:rsidRDefault="00C11122" w:rsidP="00C11122">
      <w:pPr>
        <w:rPr>
          <w:rFonts w:cs="Arial"/>
          <w:szCs w:val="22"/>
        </w:rPr>
      </w:pPr>
    </w:p>
    <w:p w14:paraId="54D53B7F" w14:textId="0F694E45"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13586A28" w14:textId="5C38F058"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41ED2D0A" w14:textId="04597A8E"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42E5AE6D" w14:textId="7BB7A6B3"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0061649E" w14:textId="4A61F9F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03697DCD" w14:textId="02566AE4" w:rsidR="00436FBE" w:rsidRDefault="00695005" w:rsidP="00A95E14">
      <w:pPr>
        <w:rPr>
          <w:rFonts w:cs="Arial"/>
          <w:sz w:val="16"/>
          <w:lang w:eastAsia="pt-BR"/>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265C52F2" w14:textId="77777777" w:rsidR="00A95E14" w:rsidRDefault="00A95E14" w:rsidP="00A95E14">
      <w:pPr>
        <w:rPr>
          <w:rFonts w:cs="Arial"/>
          <w:sz w:val="16"/>
          <w:lang w:eastAsia="pt-BR"/>
        </w:rPr>
      </w:pPr>
    </w:p>
    <w:p w14:paraId="3EE6D53F"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1CD52DD1" wp14:editId="5E836481">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388FA8BB" w14:textId="7E9EFAE9"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r w:rsidRPr="00EE1D18">
        <w:rPr>
          <w:rFonts w:cs="Arial"/>
          <w:b/>
          <w:bCs/>
          <w:i/>
          <w:color w:val="4F81BD" w:themeColor="accent1"/>
          <w:sz w:val="16"/>
          <w:szCs w:val="20"/>
          <w:lang w:eastAsia="pt-BR"/>
        </w:rPr>
        <w:t xml:space="preserve">Fig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A48D569" w14:textId="77777777" w:rsidR="00D553B6" w:rsidRPr="009D7F82" w:rsidRDefault="00287A96" w:rsidP="0043460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5" w:name="_Toc70064075"/>
      <w:bookmarkStart w:id="26" w:name="_Toc99392290"/>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Exercício </w:t>
      </w:r>
      <w:r w:rsidR="0043460C"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Identificando b</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ordões</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 primas</w:t>
      </w:r>
      <w:bookmarkEnd w:id="25"/>
      <w:bookmarkEnd w:id="26"/>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5FC31D7D" w14:textId="77777777" w:rsidR="00436FBE" w:rsidRDefault="00436FBE" w:rsidP="008E45D3">
      <w:pPr>
        <w:rPr>
          <w:rFonts w:cs="Arial"/>
          <w:szCs w:val="22"/>
        </w:rPr>
      </w:pPr>
    </w:p>
    <w:p w14:paraId="57302849" w14:textId="142B64B5" w:rsidR="0043460C" w:rsidRDefault="008E45D3" w:rsidP="008E45D3">
      <w:pPr>
        <w:rPr>
          <w:rFonts w:cs="Arial"/>
          <w:szCs w:val="22"/>
        </w:rPr>
      </w:pPr>
      <w:r>
        <w:rPr>
          <w:rFonts w:cs="Arial"/>
          <w:szCs w:val="22"/>
        </w:rPr>
        <w:t>Faça um círculo nos quadros que temos os bordões, e um X nos quadros que estão as</w:t>
      </w:r>
      <w:r w:rsidR="00986C77">
        <w:rPr>
          <w:rFonts w:cs="Arial"/>
          <w:szCs w:val="22"/>
        </w:rPr>
        <w:t xml:space="preserve"> primas</w:t>
      </w:r>
      <w:r>
        <w:rPr>
          <w:rFonts w:cs="Arial"/>
          <w:szCs w:val="22"/>
        </w:rPr>
        <w:t>.</w:t>
      </w:r>
      <w:r w:rsidR="00A60707">
        <w:rPr>
          <w:rFonts w:cs="Arial"/>
          <w:szCs w:val="22"/>
        </w:rPr>
        <w:t xml:space="preserve"> </w:t>
      </w:r>
    </w:p>
    <w:p w14:paraId="6D865E32" w14:textId="34F1F8FF" w:rsidR="0043460C" w:rsidRDefault="0043460C" w:rsidP="006454BF">
      <w:pPr>
        <w:rPr>
          <w:rFonts w:cs="Arial"/>
          <w:szCs w:val="22"/>
        </w:rPr>
      </w:pPr>
    </w:p>
    <w:p w14:paraId="41EA2E78" w14:textId="77777777" w:rsidR="00436FBE" w:rsidRDefault="00436FBE" w:rsidP="006454BF">
      <w:pPr>
        <w:rPr>
          <w:rFonts w:cs="Arial"/>
          <w:szCs w:val="22"/>
        </w:rPr>
      </w:pPr>
    </w:p>
    <w:p w14:paraId="56D890A9" w14:textId="77777777" w:rsidR="001A20E9" w:rsidRPr="00D553B6" w:rsidRDefault="0043460C" w:rsidP="0043460C">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1AB96F5F" wp14:editId="71B39D73">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4D327DD5" w14:textId="67AD02E4" w:rsidR="001A20E9" w:rsidRPr="00A633C2" w:rsidRDefault="007207AB" w:rsidP="00A633C2">
      <w:pPr>
        <w:pStyle w:val="Legenda"/>
        <w:jc w:val="center"/>
        <w:rPr>
          <w:rFonts w:cs="Arial"/>
          <w:szCs w:val="16"/>
        </w:rPr>
      </w:pPr>
      <w:r>
        <w:rPr>
          <w:rFonts w:cs="Arial"/>
          <w:szCs w:val="16"/>
        </w:rPr>
        <w:t xml:space="preserve">Fig </w:t>
      </w:r>
      <w:r w:rsidR="005A2E06">
        <w:rPr>
          <w:rFonts w:cs="Arial"/>
          <w:szCs w:val="16"/>
        </w:rPr>
        <w:t>–</w:t>
      </w:r>
      <w:r>
        <w:rPr>
          <w:rFonts w:cs="Arial"/>
          <w:szCs w:val="16"/>
        </w:rPr>
        <w:t xml:space="preserve"> </w:t>
      </w:r>
      <w:r w:rsidR="008154DD">
        <w:rPr>
          <w:rFonts w:cs="Arial"/>
          <w:szCs w:val="16"/>
        </w:rPr>
        <w:t>6</w:t>
      </w:r>
      <w:r w:rsidR="001D5340" w:rsidRPr="001D5340">
        <w:rPr>
          <w:rFonts w:cs="Arial"/>
          <w:szCs w:val="16"/>
        </w:rPr>
        <w:t>.0.</w:t>
      </w:r>
      <w:r w:rsidR="00AB5CC9">
        <w:rPr>
          <w:rFonts w:cs="Arial"/>
          <w:szCs w:val="16"/>
        </w:rPr>
        <w:t>2</w:t>
      </w:r>
    </w:p>
    <w:p w14:paraId="25123770" w14:textId="291AC562" w:rsidR="00AB5CC9" w:rsidRDefault="00AB5CC9" w:rsidP="006454BF">
      <w:pPr>
        <w:rPr>
          <w:rFonts w:cs="Arial"/>
          <w:szCs w:val="22"/>
        </w:rPr>
      </w:pPr>
    </w:p>
    <w:p w14:paraId="0312FBE0" w14:textId="0A55677E" w:rsidR="00436FBE" w:rsidRDefault="00436FBE" w:rsidP="006454BF">
      <w:pPr>
        <w:rPr>
          <w:rFonts w:cs="Arial"/>
          <w:szCs w:val="22"/>
        </w:rPr>
      </w:pPr>
    </w:p>
    <w:p w14:paraId="096FF936" w14:textId="77777777" w:rsidR="00436FBE" w:rsidRDefault="00436FBE" w:rsidP="006454BF">
      <w:pPr>
        <w:rPr>
          <w:rFonts w:cs="Arial"/>
          <w:szCs w:val="22"/>
        </w:rPr>
      </w:pPr>
    </w:p>
    <w:p w14:paraId="46E57C1C" w14:textId="5F3104A1"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27" w:name="_Toc70064076"/>
      <w:bookmarkStart w:id="28" w:name="_Toc99392291"/>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.1 - Aprendendo a afinar o violão</w:t>
      </w:r>
      <w:bookmarkEnd w:id="27"/>
      <w:bookmarkEnd w:id="28"/>
    </w:p>
    <w:p w14:paraId="6CD70F64"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11766BA3" w14:textId="08A624A3"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 o som </w:t>
      </w:r>
      <w:r w:rsidR="004B6502">
        <w:rPr>
          <w:rFonts w:cs="Arial"/>
          <w:color w:val="000000"/>
          <w:szCs w:val="22"/>
        </w:rPr>
        <w:t>fica</w:t>
      </w:r>
      <w:r>
        <w:rPr>
          <w:rFonts w:cs="Arial"/>
          <w:color w:val="000000"/>
          <w:szCs w:val="22"/>
        </w:rPr>
        <w:t xml:space="preserve"> mais agudo.</w:t>
      </w:r>
    </w:p>
    <w:p w14:paraId="070C0CE2"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22A00D04" w14:textId="77777777" w:rsidR="00416521" w:rsidRDefault="00416521" w:rsidP="00A633C2">
      <w:pPr>
        <w:jc w:val="both"/>
        <w:rPr>
          <w:rFonts w:cs="Arial"/>
          <w:color w:val="000000"/>
          <w:szCs w:val="22"/>
        </w:rPr>
      </w:pPr>
    </w:p>
    <w:p w14:paraId="7456E435"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447DC89A" w14:textId="4919BF98" w:rsidR="00F8366A" w:rsidRDefault="00A633C2" w:rsidP="00A633C2">
      <w:pPr>
        <w:rPr>
          <w:rFonts w:cs="Arial"/>
          <w:color w:val="000000"/>
          <w:szCs w:val="22"/>
        </w:rPr>
      </w:pPr>
      <w:r>
        <w:rPr>
          <w:rFonts w:cs="Arial"/>
          <w:color w:val="000000"/>
          <w:szCs w:val="22"/>
        </w:rPr>
        <w:t>Da boca à mão = do agudo para o grave.</w:t>
      </w:r>
    </w:p>
    <w:p w14:paraId="7BD803E8" w14:textId="77777777" w:rsidR="00436FBE" w:rsidRDefault="00436FBE" w:rsidP="00A633C2">
      <w:pPr>
        <w:rPr>
          <w:rFonts w:cs="Arial"/>
          <w:color w:val="000000"/>
          <w:szCs w:val="22"/>
        </w:rPr>
      </w:pPr>
    </w:p>
    <w:p w14:paraId="2885A5D2" w14:textId="77777777" w:rsidR="00CC130A" w:rsidRDefault="00CC130A" w:rsidP="00A633C2">
      <w:pPr>
        <w:rPr>
          <w:rFonts w:cs="Arial"/>
          <w:color w:val="000000"/>
          <w:szCs w:val="22"/>
        </w:rPr>
      </w:pPr>
    </w:p>
    <w:p w14:paraId="2320114B" w14:textId="3A237A6C"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1B5FADC6" wp14:editId="26BC2E90">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74BB7FC2" w14:textId="16EC833C" w:rsidR="00CC130A" w:rsidRPr="00436FBE" w:rsidRDefault="008154DD" w:rsidP="00623878">
      <w:pPr>
        <w:pStyle w:val="Legenda"/>
        <w:jc w:val="center"/>
      </w:pPr>
      <w:r>
        <w:t>Fig - 6</w:t>
      </w:r>
      <w:r w:rsidR="00A633C2" w:rsidRPr="00436FBE">
        <w:t>.</w:t>
      </w:r>
      <w:r w:rsidR="00F8366A" w:rsidRPr="00436FBE">
        <w:t>1</w:t>
      </w:r>
      <w:r w:rsidR="00A633C2" w:rsidRPr="00436FBE">
        <w:t>.</w:t>
      </w:r>
      <w:r w:rsidR="00F8366A" w:rsidRPr="00436FBE">
        <w:t>1</w:t>
      </w:r>
    </w:p>
    <w:p w14:paraId="0648236A" w14:textId="029DCEE0" w:rsidR="00436FBE" w:rsidRDefault="00436FBE" w:rsidP="00EF109D">
      <w:pPr>
        <w:rPr>
          <w:lang w:eastAsia="pt-BR"/>
        </w:rPr>
      </w:pPr>
    </w:p>
    <w:p w14:paraId="02A2B4E7" w14:textId="77777777" w:rsidR="00436FBE" w:rsidRDefault="00436FBE" w:rsidP="00EF109D"/>
    <w:p w14:paraId="58212A10" w14:textId="1A9DC889"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e MI.</w:t>
      </w:r>
    </w:p>
    <w:p w14:paraId="41370278" w14:textId="77777777" w:rsidR="00C50717" w:rsidRDefault="00C50717" w:rsidP="00FD3C27"/>
    <w:p w14:paraId="0B5799EF" w14:textId="0151E418" w:rsidR="00FD3C27" w:rsidRDefault="00FD3C27" w:rsidP="00FD3C27">
      <w:r>
        <w:lastRenderedPageBreak/>
        <w:t>No desenho a</w:t>
      </w:r>
      <w:r w:rsidR="00436FBE">
        <w:t>baixo</w:t>
      </w:r>
      <w:r>
        <w:t xml:space="preserve"> podemos ver as tarraxas do violão e as cordas amarradas a cada uma delas. O mecanismo principal para a nossa afinação se encontra ali.</w:t>
      </w:r>
    </w:p>
    <w:p w14:paraId="3AB90B70"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67F8A891"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t>Ao pegarmos um afinador, nós teremos que nos atentar às cifras dessas notas</w:t>
      </w:r>
      <w:r w:rsidR="008E45D3">
        <w:t>.</w:t>
      </w:r>
    </w:p>
    <w:p w14:paraId="4967BD8F"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5B773430" w14:textId="384D11CA" w:rsidR="00FD3C27" w:rsidRDefault="00FD3C27" w:rsidP="00B93C66">
      <w:pPr>
        <w:jc w:val="center"/>
      </w:pPr>
      <w:r>
        <w:t xml:space="preserve">MI </w:t>
      </w:r>
      <w:r w:rsidR="00B93C66">
        <w:t>–</w:t>
      </w:r>
      <w:r>
        <w:t xml:space="preserve"> E</w:t>
      </w:r>
      <w:r w:rsidR="00B93C66">
        <w:t xml:space="preserve">          SI – B        SOL – G        RÉ – D         LÁ – A        MI - E</w:t>
      </w:r>
    </w:p>
    <w:p w14:paraId="0D6F9541" w14:textId="7330EBDB" w:rsidR="00FD3C27" w:rsidRDefault="00FD3C27" w:rsidP="00FD3C27"/>
    <w:p w14:paraId="5C8E6122" w14:textId="0B39032A" w:rsidR="00C10B8E" w:rsidRPr="00436FBE" w:rsidRDefault="001A45A8" w:rsidP="00275AD1">
      <w:pPr>
        <w:jc w:val="center"/>
        <w:rPr>
          <w:noProof/>
          <w:lang w:eastAsia="pt-BR"/>
        </w:rPr>
      </w:pPr>
      <w:r w:rsidRPr="00436FBE">
        <w:rPr>
          <w:noProof/>
          <w:lang w:eastAsia="pt-BR"/>
        </w:rPr>
        <w:drawing>
          <wp:inline distT="0" distB="0" distL="0" distR="0" wp14:anchorId="78E74458" wp14:editId="4DB53297">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318940F" wp14:editId="2D261A90">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3F0F61AA" w14:textId="03243D0E" w:rsidR="00EF5BC9" w:rsidRPr="00436FBE" w:rsidRDefault="008154DD" w:rsidP="00C10B8E">
      <w:pPr>
        <w:pStyle w:val="Legenda"/>
        <w:jc w:val="center"/>
      </w:pPr>
      <w:r>
        <w:t>Figura 6</w:t>
      </w:r>
      <w:r w:rsidR="00C10B8E" w:rsidRPr="00436FBE">
        <w:t>.1.3</w:t>
      </w:r>
    </w:p>
    <w:p w14:paraId="36786D34" w14:textId="77777777" w:rsidR="007213F8" w:rsidRPr="00436FBE" w:rsidRDefault="007213F8" w:rsidP="0022745B"/>
    <w:p w14:paraId="621F2CBB" w14:textId="77777777" w:rsidR="00275AD1" w:rsidRDefault="00275AD1" w:rsidP="0022745B"/>
    <w:p w14:paraId="6FD8E125" w14:textId="77777777" w:rsidR="00275AD1" w:rsidRDefault="00275AD1" w:rsidP="0022745B"/>
    <w:p w14:paraId="59E5498B" w14:textId="6E424498"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F4E7AAB" w14:textId="77777777" w:rsidR="00275AD1" w:rsidRDefault="00275AD1" w:rsidP="0022745B"/>
    <w:p w14:paraId="23881CB0" w14:textId="6314EAA3" w:rsidR="001A45A8" w:rsidRDefault="00F75226" w:rsidP="0022745B">
      <w:r w:rsidRPr="00436FBE">
        <w:t>No afinador sempre</w:t>
      </w:r>
      <w:r>
        <w:t xml:space="preserve"> aparecerá uma indicação para você: se você deve afrouxar ou apertar a corda.</w:t>
      </w:r>
    </w:p>
    <w:p w14:paraId="37C15358" w14:textId="77777777" w:rsidR="00663878" w:rsidRDefault="00663878" w:rsidP="001A45A8"/>
    <w:p w14:paraId="0EA734C8" w14:textId="77777777" w:rsidR="00F75226" w:rsidRDefault="00C87E69" w:rsidP="007A3CE3">
      <w:pPr>
        <w:jc w:val="center"/>
      </w:pPr>
      <w:r>
        <w:rPr>
          <w:noProof/>
          <w:lang w:eastAsia="pt-BR"/>
        </w:rPr>
        <w:drawing>
          <wp:inline distT="0" distB="0" distL="0" distR="0" wp14:anchorId="3DD579DA" wp14:editId="4577A193">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3FA0A004" w14:textId="5CDFEBA4" w:rsidR="00C87E69" w:rsidRDefault="007207AB" w:rsidP="007A3CE3">
      <w:pPr>
        <w:pStyle w:val="Legenda"/>
        <w:jc w:val="center"/>
      </w:pPr>
      <w:r>
        <w:t xml:space="preserve">Fig - </w:t>
      </w:r>
      <w:r w:rsidR="008154DD">
        <w:t>6</w:t>
      </w:r>
      <w:r w:rsidR="001D5340">
        <w:t>.1.</w:t>
      </w:r>
      <w:r w:rsidR="00C10B8E">
        <w:t>4</w:t>
      </w:r>
    </w:p>
    <w:p w14:paraId="10279E9C" w14:textId="77777777" w:rsidR="00A50E47" w:rsidRPr="00A50E47" w:rsidRDefault="00A50E47" w:rsidP="00A50E47">
      <w:pPr>
        <w:rPr>
          <w:lang w:eastAsia="pt-BR"/>
        </w:rPr>
      </w:pPr>
    </w:p>
    <w:p w14:paraId="15D9E1C7" w14:textId="77777777" w:rsidR="00275AD1" w:rsidRDefault="00275AD1" w:rsidP="00C87E69"/>
    <w:p w14:paraId="1E68EDB6" w14:textId="3A742C72"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38E03C0B" w14:textId="59AB7B24" w:rsidR="00436FBE" w:rsidRDefault="00416521" w:rsidP="00C87E69">
      <w:r>
        <w:t>Os afinadores</w:t>
      </w:r>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14:paraId="0B420979" w14:textId="77777777" w:rsidR="00436FBE" w:rsidRDefault="00436FBE" w:rsidP="00C87E69"/>
    <w:p w14:paraId="560C30B8" w14:textId="77777777" w:rsidR="00275AD1" w:rsidRDefault="00275AD1" w:rsidP="00C87E69"/>
    <w:p w14:paraId="5711008E" w14:textId="77777777" w:rsidR="00275AD1" w:rsidRDefault="00275AD1" w:rsidP="00C87E69"/>
    <w:p w14:paraId="74E9B46B" w14:textId="77777777" w:rsidR="00275AD1" w:rsidRDefault="00275AD1" w:rsidP="00C87E69"/>
    <w:p w14:paraId="60F8F5D3" w14:textId="253B1343" w:rsidR="00275AD1" w:rsidRDefault="00275AD1" w:rsidP="00C87E69"/>
    <w:p w14:paraId="665EC33C" w14:textId="77777777" w:rsidR="00275AD1" w:rsidRDefault="00275AD1" w:rsidP="00C87E69"/>
    <w:p w14:paraId="5AFC8263" w14:textId="44BB5000" w:rsidR="00663878" w:rsidRDefault="00F86597" w:rsidP="00C87E69">
      <w:r>
        <w:lastRenderedPageBreak/>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522B4884" w14:textId="77777777" w:rsidR="00436FBE" w:rsidRDefault="00436FBE" w:rsidP="00DF5640"/>
    <w:p w14:paraId="43F24F1D" w14:textId="77777777" w:rsidR="00436FBE" w:rsidRDefault="00436FBE" w:rsidP="00DF5640"/>
    <w:p w14:paraId="2F468035" w14:textId="77777777" w:rsidR="00275AD1" w:rsidRDefault="00275AD1" w:rsidP="00C87E69"/>
    <w:p w14:paraId="4002ED38" w14:textId="77777777" w:rsidR="00BA47A1" w:rsidRDefault="00BA47A1" w:rsidP="00BA47A1">
      <w:r>
        <w:t>No exemplo da figura 5.1.5 temos uma corda desafinada marcando o Lá bemol, porém, queremos a nota Lá afinada, então apertaremos a corda (para aumentar o tom dela), e assim veremos a nota se alterando:</w:t>
      </w:r>
    </w:p>
    <w:p w14:paraId="7AFB43D5" w14:textId="77777777" w:rsidR="00275AD1" w:rsidRDefault="00275AD1" w:rsidP="00C87E69"/>
    <w:p w14:paraId="5802702F" w14:textId="77777777" w:rsidR="00194C0B" w:rsidRDefault="00194C0B" w:rsidP="00C87E69"/>
    <w:p w14:paraId="2F1BC933" w14:textId="77777777" w:rsidR="00194C0B" w:rsidRDefault="00194C0B" w:rsidP="00C87E69"/>
    <w:p w14:paraId="699E35EF" w14:textId="75DB8FBF" w:rsidR="00275AD1" w:rsidRDefault="00DF5640" w:rsidP="00C87E69">
      <w:r w:rsidRPr="00C002B1">
        <w:t xml:space="preserve">Ele nos mostra um Ab desafinado, depois um Ab afinado. É nesse momento que </w:t>
      </w:r>
      <w:r w:rsidR="00AA74D0">
        <w:t>nós</w:t>
      </w:r>
    </w:p>
    <w:p w14:paraId="24230741" w14:textId="60EC7054" w:rsidR="00F86597" w:rsidRDefault="00DF5640" w:rsidP="00C87E69">
      <w:r w:rsidRPr="00C002B1">
        <w:t xml:space="preserve">temos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14:paraId="27E2A37C" w14:textId="77777777" w:rsidR="00275AD1" w:rsidRDefault="00275AD1" w:rsidP="00C87E69"/>
    <w:p w14:paraId="17528AFD" w14:textId="77777777" w:rsidR="00436FBE" w:rsidRDefault="00436FBE" w:rsidP="00C87E69"/>
    <w:p w14:paraId="066D3196" w14:textId="77777777" w:rsidR="00275AD1" w:rsidRDefault="00275AD1" w:rsidP="00E812CE">
      <w:pPr>
        <w:keepNext/>
        <w:jc w:val="center"/>
      </w:pPr>
    </w:p>
    <w:p w14:paraId="659E8423" w14:textId="77777777" w:rsidR="00275AD1" w:rsidRDefault="00275AD1" w:rsidP="00E812CE">
      <w:pPr>
        <w:keepNext/>
        <w:jc w:val="center"/>
      </w:pPr>
    </w:p>
    <w:p w14:paraId="6EDA02AE" w14:textId="2613EE02" w:rsidR="001D5340" w:rsidRDefault="00FA22D0" w:rsidP="00E812CE">
      <w:pPr>
        <w:keepNext/>
        <w:jc w:val="center"/>
      </w:pPr>
      <w:r>
        <w:rPr>
          <w:noProof/>
          <w:lang w:eastAsia="pt-BR"/>
        </w:rPr>
        <w:drawing>
          <wp:inline distT="0" distB="0" distL="0" distR="0" wp14:anchorId="2AB4A119" wp14:editId="61A3A675">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3CA5C4A6" w14:textId="19CFB86A" w:rsidR="00C87E69" w:rsidRDefault="007207AB" w:rsidP="001D5340">
      <w:pPr>
        <w:pStyle w:val="Legenda"/>
        <w:jc w:val="center"/>
      </w:pPr>
      <w:r>
        <w:t xml:space="preserve">Fig - </w:t>
      </w:r>
      <w:r w:rsidR="008154DD">
        <w:t>6</w:t>
      </w:r>
      <w:r w:rsidR="001D5340">
        <w:t>.1.</w:t>
      </w:r>
      <w:r w:rsidR="00C10B8E">
        <w:t>5</w:t>
      </w:r>
    </w:p>
    <w:p w14:paraId="3E75DC76" w14:textId="77777777" w:rsidR="00A878EB" w:rsidRDefault="00A878EB" w:rsidP="002E6064"/>
    <w:p w14:paraId="7078AF5D" w14:textId="77777777" w:rsidR="00275AD1" w:rsidRDefault="00275AD1" w:rsidP="002E6064"/>
    <w:p w14:paraId="4F4CEB57" w14:textId="0D402283" w:rsidR="002E6064" w:rsidRDefault="006D4BE4" w:rsidP="002E6064">
      <w:r w:rsidRPr="00D7492C">
        <w:t>Ao afinar o violão estando em seu colo, se precisar apertar a corda você deve girar a tarraxa no sentido anti-horário, se precisar afrouxar a corda deve girá-la no sentido horário. É bem simples!</w:t>
      </w:r>
      <w:r w:rsidR="0015381C">
        <w:t xml:space="preserve"> </w:t>
      </w:r>
    </w:p>
    <w:p w14:paraId="74A83928" w14:textId="74A5B873" w:rsidR="00275AD1" w:rsidRDefault="00275AD1" w:rsidP="002E6064"/>
    <w:p w14:paraId="14A21CF9" w14:textId="2A3E466A" w:rsidR="00275AD1" w:rsidRDefault="00275AD1" w:rsidP="002E6064"/>
    <w:p w14:paraId="32200EB3" w14:textId="12E0B9BA" w:rsidR="00275AD1" w:rsidRDefault="00275AD1" w:rsidP="002E6064"/>
    <w:p w14:paraId="5241E019" w14:textId="443EFC85" w:rsidR="00275AD1" w:rsidRDefault="00275AD1" w:rsidP="002E6064"/>
    <w:p w14:paraId="3F6A4133" w14:textId="6A5414EC" w:rsidR="00275AD1" w:rsidRDefault="00275AD1" w:rsidP="002E6064"/>
    <w:p w14:paraId="06ACF30D" w14:textId="5F61B583" w:rsidR="00275AD1" w:rsidRDefault="00275AD1" w:rsidP="002E6064"/>
    <w:p w14:paraId="427D38E9" w14:textId="77777777" w:rsidR="00275AD1" w:rsidRDefault="00275AD1" w:rsidP="002E6064"/>
    <w:p w14:paraId="56480EAE" w14:textId="2568187B" w:rsidR="00275AD1" w:rsidRDefault="00275AD1" w:rsidP="002E6064"/>
    <w:p w14:paraId="257FF669" w14:textId="391CD7D0" w:rsidR="00275AD1" w:rsidRDefault="00275AD1" w:rsidP="002E6064"/>
    <w:p w14:paraId="22900CD9" w14:textId="0B49A2D9" w:rsidR="00275AD1" w:rsidRDefault="00275AD1" w:rsidP="002E6064"/>
    <w:p w14:paraId="22F91349" w14:textId="486590B1" w:rsidR="00275AD1" w:rsidRDefault="00275AD1" w:rsidP="002E6064"/>
    <w:p w14:paraId="7B6CA07A" w14:textId="115561C8" w:rsidR="00275AD1" w:rsidRDefault="00275AD1" w:rsidP="002E6064"/>
    <w:p w14:paraId="1394FA12" w14:textId="554A31CB" w:rsidR="00275AD1" w:rsidRDefault="00275AD1" w:rsidP="002E6064"/>
    <w:p w14:paraId="1A652DDD" w14:textId="369D2717" w:rsidR="00275AD1" w:rsidRDefault="00275AD1" w:rsidP="002E6064"/>
    <w:p w14:paraId="45F172D9" w14:textId="5ACFD256" w:rsidR="00275AD1" w:rsidRDefault="00275AD1" w:rsidP="002E6064"/>
    <w:p w14:paraId="71C50F78" w14:textId="2FEF73D1" w:rsidR="00275AD1" w:rsidRDefault="00275AD1" w:rsidP="002E6064"/>
    <w:p w14:paraId="103AF145" w14:textId="77777777" w:rsidR="00275AD1" w:rsidRDefault="00275AD1" w:rsidP="002E6064">
      <w:pPr>
        <w:rPr>
          <w:color w:val="FF0000"/>
        </w:rPr>
      </w:pPr>
    </w:p>
    <w:p w14:paraId="6FD679C1" w14:textId="77777777" w:rsidR="00C10B8E" w:rsidRDefault="00C10B8E" w:rsidP="002E6064"/>
    <w:p w14:paraId="38D0148C" w14:textId="615038F1"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29" w:name="_Toc70064077"/>
      <w:bookmarkStart w:id="30" w:name="_Toc99392292"/>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 </w:t>
      </w:r>
      <w:r w:rsidR="001F2EC4" w:rsidRPr="00264F83">
        <w:rPr>
          <w:rFonts w:eastAsia="Times New Roman" w:cs="Times New Roman"/>
          <w:bCs/>
          <w:color w:val="E36C0A" w:themeColor="accent6" w:themeShade="BF"/>
          <w:spacing w:val="0"/>
          <w:kern w:val="36"/>
          <w:szCs w:val="44"/>
          <w:lang w:eastAsia="pt-BR"/>
        </w:rPr>
        <w:t>As notas no braço do Violão:</w:t>
      </w:r>
      <w:bookmarkEnd w:id="29"/>
      <w:bookmarkEnd w:id="30"/>
      <w:r w:rsidR="009E67F5" w:rsidRPr="00264F83">
        <w:rPr>
          <w:rFonts w:eastAsia="Times New Roman" w:cs="Times New Roman"/>
          <w:bCs/>
          <w:color w:val="E36C0A" w:themeColor="accent6" w:themeShade="BF"/>
          <w:spacing w:val="0"/>
          <w:kern w:val="36"/>
          <w:szCs w:val="44"/>
          <w:lang w:eastAsia="pt-BR"/>
        </w:rPr>
        <w:t xml:space="preserve"> </w:t>
      </w:r>
    </w:p>
    <w:p w14:paraId="21B10991" w14:textId="77777777" w:rsidR="005866EE" w:rsidRDefault="005866EE" w:rsidP="00695005">
      <w:pPr>
        <w:rPr>
          <w:rFonts w:cs="Arial"/>
          <w:color w:val="000000"/>
          <w:szCs w:val="22"/>
        </w:rPr>
      </w:pPr>
    </w:p>
    <w:p w14:paraId="721A8A80" w14:textId="432513B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007284C4" w14:textId="77777777" w:rsidR="00436FBE" w:rsidRDefault="00436FBE" w:rsidP="00695005">
      <w:pPr>
        <w:rPr>
          <w:rFonts w:cs="Arial"/>
          <w:color w:val="000000"/>
          <w:szCs w:val="22"/>
        </w:rPr>
      </w:pPr>
    </w:p>
    <w:p w14:paraId="5D49C84F" w14:textId="4587CF48"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6EDACB3A" wp14:editId="5AB3518D">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0627C6F7" w14:textId="720D4407" w:rsidR="00436FBE" w:rsidRPr="00436FBE" w:rsidRDefault="008154DD" w:rsidP="00436FBE">
      <w:pPr>
        <w:pStyle w:val="Legenda"/>
        <w:jc w:val="center"/>
        <w:rPr>
          <w:rFonts w:cs="Arial"/>
          <w:szCs w:val="16"/>
        </w:rPr>
      </w:pPr>
      <w:r>
        <w:rPr>
          <w:rFonts w:cs="Arial"/>
          <w:szCs w:val="16"/>
        </w:rPr>
        <w:t>Fig - 6</w:t>
      </w:r>
      <w:r w:rsidR="00436FBE">
        <w:rPr>
          <w:rFonts w:cs="Arial"/>
          <w:szCs w:val="16"/>
        </w:rPr>
        <w:t>.2.1</w:t>
      </w:r>
    </w:p>
    <w:p w14:paraId="29F4E07A" w14:textId="77777777" w:rsidR="00436FBE" w:rsidRPr="008B0E1E" w:rsidRDefault="00436FBE" w:rsidP="00695005">
      <w:pPr>
        <w:rPr>
          <w:rFonts w:cs="Arial"/>
          <w:color w:val="000000"/>
          <w:szCs w:val="22"/>
        </w:rPr>
      </w:pPr>
    </w:p>
    <w:p w14:paraId="7EA29097" w14:textId="77777777" w:rsidR="00275AD1" w:rsidRDefault="00275AD1" w:rsidP="00695005">
      <w:pPr>
        <w:rPr>
          <w:rFonts w:cs="Arial"/>
          <w:b/>
          <w:color w:val="000000"/>
          <w:szCs w:val="22"/>
        </w:rPr>
      </w:pPr>
    </w:p>
    <w:p w14:paraId="067E1361" w14:textId="58FD0B2D"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598E6E6D" w14:textId="77777777" w:rsidR="00275AD1" w:rsidRDefault="00275AD1" w:rsidP="00695005">
      <w:pPr>
        <w:rPr>
          <w:rFonts w:cs="Arial"/>
          <w:b/>
          <w:color w:val="000000"/>
          <w:szCs w:val="22"/>
        </w:rPr>
      </w:pPr>
    </w:p>
    <w:p w14:paraId="7F404622" w14:textId="79083291"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299DF51B" w14:textId="77777777" w:rsidR="00275AD1" w:rsidRDefault="00275AD1" w:rsidP="00695005">
      <w:pPr>
        <w:rPr>
          <w:rFonts w:cs="Arial"/>
          <w:color w:val="000000"/>
          <w:szCs w:val="22"/>
        </w:rPr>
      </w:pPr>
    </w:p>
    <w:p w14:paraId="5FCF8D72" w14:textId="734B44DE"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692D1C26" w14:textId="77777777" w:rsidR="00436FBE" w:rsidRDefault="00436FBE" w:rsidP="00695005">
      <w:pPr>
        <w:rPr>
          <w:rFonts w:cs="Arial"/>
          <w:color w:val="000000"/>
          <w:szCs w:val="22"/>
        </w:rPr>
      </w:pPr>
    </w:p>
    <w:p w14:paraId="1AD4DDBC" w14:textId="77777777" w:rsidR="00275AD1" w:rsidRDefault="00275AD1" w:rsidP="00695005">
      <w:pPr>
        <w:rPr>
          <w:rFonts w:cs="Arial"/>
          <w:color w:val="000000"/>
          <w:szCs w:val="22"/>
        </w:rPr>
      </w:pPr>
    </w:p>
    <w:p w14:paraId="38723B6F" w14:textId="48771106" w:rsidR="005F03B5" w:rsidRPr="00910DA9" w:rsidRDefault="00B60D62" w:rsidP="00695005">
      <w:pPr>
        <w:rPr>
          <w:rFonts w:cs="Arial"/>
          <w:color w:val="000000"/>
          <w:szCs w:val="22"/>
        </w:rPr>
      </w:pPr>
      <w:r w:rsidRPr="00910DA9">
        <w:rPr>
          <w:rFonts w:cs="Arial"/>
          <w:color w:val="000000"/>
          <w:szCs w:val="22"/>
        </w:rPr>
        <w:t xml:space="preserve">A figura </w:t>
      </w:r>
      <w:r w:rsidR="009A56EF" w:rsidRPr="00910DA9">
        <w:rPr>
          <w:rFonts w:cs="Arial"/>
          <w:color w:val="000000"/>
          <w:szCs w:val="22"/>
        </w:rPr>
        <w:t>5.</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115EF62E"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031708EC" w14:textId="77777777" w:rsidR="00891345" w:rsidRPr="00910DA9" w:rsidRDefault="00891345" w:rsidP="00695005">
      <w:pPr>
        <w:rPr>
          <w:rFonts w:cs="Arial"/>
          <w:b/>
          <w:color w:val="000000"/>
          <w:szCs w:val="22"/>
        </w:rPr>
      </w:pPr>
    </w:p>
    <w:p w14:paraId="380BF43C" w14:textId="27619729"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F8366A" w:rsidRPr="00910DA9">
        <w:rPr>
          <w:rFonts w:cs="Arial"/>
          <w:b/>
          <w:color w:val="000000"/>
          <w:szCs w:val="22"/>
        </w:rPr>
        <w:t xml:space="preserve">o tópico 23.1 </w:t>
      </w:r>
      <w:r w:rsidRPr="00910DA9">
        <w:rPr>
          <w:rFonts w:cs="Arial"/>
          <w:b/>
          <w:color w:val="000000"/>
          <w:szCs w:val="22"/>
        </w:rPr>
        <w:t>encontra-se um gráfico com os intervalos no braço do violã</w:t>
      </w:r>
      <w:r w:rsidR="00F8366A" w:rsidRPr="00910DA9">
        <w:rPr>
          <w:rFonts w:cs="Arial"/>
          <w:b/>
          <w:color w:val="000000"/>
          <w:szCs w:val="22"/>
        </w:rPr>
        <w:t>o.</w:t>
      </w:r>
    </w:p>
    <w:p w14:paraId="65F0BDA2" w14:textId="5FA7E377" w:rsidR="00436FBE" w:rsidRDefault="00436FBE" w:rsidP="00436FBE">
      <w:pPr>
        <w:rPr>
          <w:rFonts w:cs="Arial"/>
          <w:b/>
          <w:color w:val="000000"/>
          <w:szCs w:val="22"/>
        </w:rPr>
      </w:pPr>
    </w:p>
    <w:p w14:paraId="46CE307C" w14:textId="49379623" w:rsidR="00436FBE" w:rsidRDefault="00436FBE" w:rsidP="00436FBE">
      <w:pPr>
        <w:rPr>
          <w:rFonts w:cs="Arial"/>
          <w:b/>
          <w:color w:val="000000"/>
          <w:szCs w:val="22"/>
        </w:rPr>
      </w:pPr>
    </w:p>
    <w:p w14:paraId="748791AE" w14:textId="731E9F10" w:rsidR="00436FBE" w:rsidRDefault="00436FBE" w:rsidP="00436FBE">
      <w:pPr>
        <w:rPr>
          <w:rFonts w:cs="Arial"/>
          <w:b/>
          <w:color w:val="000000"/>
          <w:szCs w:val="22"/>
        </w:rPr>
      </w:pPr>
    </w:p>
    <w:p w14:paraId="78C91588" w14:textId="6D39FDB8" w:rsidR="00436FBE" w:rsidRDefault="00436FBE" w:rsidP="00436FBE">
      <w:pPr>
        <w:rPr>
          <w:rFonts w:cs="Arial"/>
          <w:b/>
          <w:color w:val="000000"/>
          <w:szCs w:val="22"/>
        </w:rPr>
      </w:pPr>
    </w:p>
    <w:p w14:paraId="64C7651E" w14:textId="71EE93AD" w:rsidR="00436FBE" w:rsidRDefault="00436FBE" w:rsidP="00436FBE">
      <w:pPr>
        <w:rPr>
          <w:rFonts w:cs="Arial"/>
          <w:b/>
          <w:color w:val="000000"/>
          <w:szCs w:val="22"/>
        </w:rPr>
      </w:pPr>
    </w:p>
    <w:p w14:paraId="68A449C8" w14:textId="3E79EFDC" w:rsidR="00436FBE" w:rsidRDefault="00436FBE" w:rsidP="00436FBE">
      <w:pPr>
        <w:rPr>
          <w:rFonts w:cs="Arial"/>
          <w:b/>
          <w:color w:val="000000"/>
          <w:szCs w:val="22"/>
        </w:rPr>
      </w:pPr>
    </w:p>
    <w:p w14:paraId="66F39E2A" w14:textId="00253992" w:rsidR="00436FBE" w:rsidRDefault="00436FBE" w:rsidP="00436FBE">
      <w:pPr>
        <w:rPr>
          <w:rFonts w:cs="Arial"/>
          <w:b/>
          <w:color w:val="000000"/>
          <w:szCs w:val="22"/>
        </w:rPr>
      </w:pPr>
    </w:p>
    <w:p w14:paraId="2E108956" w14:textId="77777777" w:rsidR="00275AD1" w:rsidRPr="00436FBE" w:rsidRDefault="00275AD1" w:rsidP="00436FBE">
      <w:pPr>
        <w:rPr>
          <w:rFonts w:cs="Arial"/>
          <w:b/>
          <w:color w:val="000000"/>
          <w:szCs w:val="22"/>
        </w:rPr>
      </w:pPr>
    </w:p>
    <w:p w14:paraId="0D57727D" w14:textId="2C3C3D8B" w:rsidR="001A20E9" w:rsidRPr="009D7F82" w:rsidRDefault="00287A96"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1" w:name="_Toc70064078"/>
      <w:bookmarkStart w:id="32" w:name="_Toc99392293"/>
      <w:r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Exercício </w:t>
      </w:r>
      <w:r w:rsidR="00AB5CC9"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w:t>
      </w:r>
      <w:r w:rsidR="00436FBE"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nsferindo</w:t>
      </w:r>
      <w:r w:rsidR="0034530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cromática ascendente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1"/>
      <w:bookmarkEnd w:id="32"/>
    </w:p>
    <w:p w14:paraId="433EBE6C" w14:textId="5AB6D07B" w:rsidR="00626686" w:rsidRDefault="00695005" w:rsidP="00695005">
      <w:pPr>
        <w:rPr>
          <w:rFonts w:cs="Arial"/>
          <w:color w:val="000000"/>
        </w:rPr>
      </w:pPr>
      <w:r w:rsidRPr="00D3481D">
        <w:rPr>
          <w:rFonts w:cs="Arial"/>
          <w:color w:val="000000"/>
          <w:szCs w:val="22"/>
        </w:rPr>
        <w:t xml:space="preserve">Imagine que a figura abaixo é o braço do seu violão. Escreva em cima de cada corda </w:t>
      </w:r>
      <w:r w:rsidR="00966E78">
        <w:rPr>
          <w:rFonts w:cs="Arial"/>
          <w:color w:val="000000"/>
          <w:szCs w:val="22"/>
        </w:rPr>
        <w:t>representada pela linha</w:t>
      </w:r>
      <w:r w:rsidRPr="00D3481D">
        <w:rPr>
          <w:rFonts w:cs="Arial"/>
          <w:color w:val="000000"/>
          <w:szCs w:val="22"/>
        </w:rPr>
        <w:t xml:space="preserve"> o nome da nota correspondente partindo da direita do braço do seu violão para a esquerda (com o violão na posição de tocar será o contrário).</w:t>
      </w:r>
      <w:r w:rsidRPr="00D3481D">
        <w:rPr>
          <w:rFonts w:cs="Arial"/>
          <w:color w:val="000000"/>
        </w:rPr>
        <w:t xml:space="preserve"> </w:t>
      </w:r>
    </w:p>
    <w:p w14:paraId="591C0841" w14:textId="33823D75" w:rsidR="00A50E47" w:rsidRPr="00E76387" w:rsidRDefault="00BA4CFE" w:rsidP="00274280">
      <w:pPr>
        <w:jc w:val="center"/>
        <w:rPr>
          <w:rFonts w:cs="Arial"/>
          <w:color w:val="000000"/>
        </w:rPr>
      </w:pPr>
      <w:r>
        <w:rPr>
          <w:rFonts w:cs="Arial"/>
          <w:noProof/>
          <w:color w:val="000000"/>
          <w:lang w:eastAsia="pt-BR"/>
        </w:rPr>
        <w:drawing>
          <wp:inline distT="0" distB="0" distL="0" distR="0" wp14:anchorId="7A3800EB" wp14:editId="521406A2">
            <wp:extent cx="4426162" cy="2424223"/>
            <wp:effectExtent l="0" t="0" r="0" b="0"/>
            <wp:docPr id="1210" name="Imagem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4122" cy="2428583"/>
                    </a:xfrm>
                    <a:prstGeom prst="rect">
                      <a:avLst/>
                    </a:prstGeom>
                    <a:noFill/>
                    <a:ln>
                      <a:noFill/>
                    </a:ln>
                  </pic:spPr>
                </pic:pic>
              </a:graphicData>
            </a:graphic>
          </wp:inline>
        </w:drawing>
      </w:r>
    </w:p>
    <w:p w14:paraId="2408DC86" w14:textId="15BED2C3" w:rsidR="00626686" w:rsidRDefault="00A50E47" w:rsidP="007213F8">
      <w:pPr>
        <w:pStyle w:val="Legenda"/>
        <w:jc w:val="center"/>
      </w:pPr>
      <w:r w:rsidRPr="00E76387">
        <w:t xml:space="preserve">Fig – </w:t>
      </w:r>
      <w:r w:rsidR="008154DD">
        <w:t>6</w:t>
      </w:r>
      <w:r w:rsidRPr="00E76387">
        <w:t>.2.2</w:t>
      </w:r>
    </w:p>
    <w:p w14:paraId="406A4433" w14:textId="77777777" w:rsidR="007213F8" w:rsidRPr="007213F8" w:rsidRDefault="007213F8" w:rsidP="007213F8">
      <w:pPr>
        <w:rPr>
          <w:lang w:eastAsia="pt-BR"/>
        </w:rPr>
      </w:pPr>
    </w:p>
    <w:p w14:paraId="0300B3B6" w14:textId="77777777" w:rsidR="00695005"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3" w:name="_Toc70064079"/>
      <w:bookmarkStart w:id="34" w:name="_Toc99392294"/>
      <w:r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AB5CC9"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7</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Transferindo as notas </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 o braço do violão</w:t>
      </w:r>
      <w:r w:rsidR="00755D52"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 cr</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mática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3"/>
      <w:bookmarkEnd w:id="34"/>
    </w:p>
    <w:p w14:paraId="0D5B4576" w14:textId="7E87F30E" w:rsidR="007213F8" w:rsidRPr="00E76387"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3B1E362B" w14:textId="7B16C3F5" w:rsidR="00626686" w:rsidRDefault="008B3D70" w:rsidP="00910DA9">
      <w:pPr>
        <w:keepNext/>
        <w:jc w:val="center"/>
      </w:pPr>
      <w:r>
        <w:rPr>
          <w:noProof/>
          <w:lang w:eastAsia="pt-BR"/>
        </w:rPr>
        <w:drawing>
          <wp:inline distT="0" distB="0" distL="0" distR="0" wp14:anchorId="33688D02" wp14:editId="4CF65B12">
            <wp:extent cx="4486940" cy="2461177"/>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5">
                      <a:extLst>
                        <a:ext uri="{28A0092B-C50C-407E-A947-70E740481C1C}">
                          <a14:useLocalDpi xmlns:a14="http://schemas.microsoft.com/office/drawing/2010/main" val="0"/>
                        </a:ext>
                      </a:extLst>
                    </a:blip>
                    <a:srcRect t="1917" b="2663"/>
                    <a:stretch/>
                  </pic:blipFill>
                  <pic:spPr bwMode="auto">
                    <a:xfrm>
                      <a:off x="0" y="0"/>
                      <a:ext cx="4494630" cy="2465395"/>
                    </a:xfrm>
                    <a:prstGeom prst="rect">
                      <a:avLst/>
                    </a:prstGeom>
                    <a:noFill/>
                    <a:ln>
                      <a:noFill/>
                    </a:ln>
                    <a:extLst>
                      <a:ext uri="{53640926-AAD7-44D8-BBD7-CCE9431645EC}">
                        <a14:shadowObscured xmlns:a14="http://schemas.microsoft.com/office/drawing/2010/main"/>
                      </a:ext>
                    </a:extLst>
                  </pic:spPr>
                </pic:pic>
              </a:graphicData>
            </a:graphic>
          </wp:inline>
        </w:drawing>
      </w:r>
    </w:p>
    <w:p w14:paraId="6606A129" w14:textId="54CB4381" w:rsidR="00436FBE" w:rsidRDefault="005A2E06" w:rsidP="005859EF">
      <w:pPr>
        <w:pStyle w:val="Legenda"/>
        <w:jc w:val="center"/>
      </w:pPr>
      <w:r w:rsidRPr="00E76387">
        <w:t>Fig</w:t>
      </w:r>
      <w:r w:rsidR="00243C29" w:rsidRPr="00E76387">
        <w:t xml:space="preserve"> -</w:t>
      </w:r>
      <w:r w:rsidR="008154DD">
        <w:t xml:space="preserve"> 6</w:t>
      </w:r>
      <w:r w:rsidR="00A50E47" w:rsidRPr="00E76387">
        <w:t>.2.3</w:t>
      </w:r>
    </w:p>
    <w:p w14:paraId="5904CBE5" w14:textId="660196E4" w:rsidR="007213F8" w:rsidRPr="007213F8" w:rsidRDefault="007213F8" w:rsidP="007213F8">
      <w:pPr>
        <w:rPr>
          <w:lang w:eastAsia="pt-BR"/>
        </w:rPr>
      </w:pPr>
      <w:r w:rsidRPr="005777FE">
        <w:rPr>
          <w:b/>
          <w:bCs/>
          <w:noProof/>
          <w:sz w:val="28"/>
          <w:szCs w:val="32"/>
          <w:lang w:eastAsia="pt-BR"/>
        </w:rPr>
        <mc:AlternateContent>
          <mc:Choice Requires="wps">
            <w:drawing>
              <wp:anchor distT="0" distB="0" distL="114300" distR="114300" simplePos="0" relativeHeight="251776000" behindDoc="1" locked="0" layoutInCell="1" allowOverlap="1" wp14:anchorId="6E46CDEB" wp14:editId="0975977D">
                <wp:simplePos x="0" y="0"/>
                <wp:positionH relativeFrom="margin">
                  <wp:posOffset>296844</wp:posOffset>
                </wp:positionH>
                <wp:positionV relativeFrom="paragraph">
                  <wp:posOffset>146311</wp:posOffset>
                </wp:positionV>
                <wp:extent cx="4838700" cy="615017"/>
                <wp:effectExtent l="0" t="0" r="19050" b="1397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61501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817AA" id="Retângulo 17" o:spid="_x0000_s1026" style="position:absolute;margin-left:23.35pt;margin-top:11.5pt;width:381pt;height:48.4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" fillcolor="#ffd961" strokecolor="#974706 [1609]" strokeweight="2pt">
                <v:path arrowok="t"/>
                <w10:wrap anchorx="margin"/>
              </v:rect>
            </w:pict>
          </mc:Fallback>
        </mc:AlternateContent>
      </w:r>
    </w:p>
    <w:p w14:paraId="5FE95EA4" w14:textId="77777777" w:rsidR="005859EF" w:rsidRDefault="005859EF" w:rsidP="005859EF">
      <w:pPr>
        <w:jc w:val="center"/>
        <w:rPr>
          <w:rFonts w:cs="Arial"/>
          <w:szCs w:val="22"/>
        </w:rPr>
      </w:pPr>
    </w:p>
    <w:p w14:paraId="44D0FB8D" w14:textId="5C35952A" w:rsidR="007213F8" w:rsidRPr="005859EF" w:rsidRDefault="005859EF" w:rsidP="005859EF">
      <w:pPr>
        <w:jc w:val="center"/>
        <w:rPr>
          <w:rFonts w:cs="Arial"/>
          <w:szCs w:val="22"/>
        </w:rPr>
      </w:pPr>
      <w:r>
        <w:rPr>
          <w:rFonts w:cs="Arial"/>
          <w:szCs w:val="22"/>
        </w:rPr>
        <w:t>Aula dos exercícios 6 e 7</w:t>
      </w:r>
    </w:p>
    <w:p w14:paraId="738E2911" w14:textId="07129743" w:rsidR="005777FE" w:rsidRDefault="000B7A75" w:rsidP="005859EF">
      <w:pPr>
        <w:jc w:val="center"/>
        <w:rPr>
          <w:rStyle w:val="Hyperlink"/>
          <w:rFonts w:cs="Arial"/>
          <w:sz w:val="18"/>
          <w:szCs w:val="18"/>
        </w:rPr>
      </w:pPr>
      <w:hyperlink r:id="rId46" w:history="1">
        <w:r w:rsidR="007213F8" w:rsidRPr="001829CF">
          <w:rPr>
            <w:rStyle w:val="Hyperlink"/>
            <w:rFonts w:cs="Arial"/>
            <w:sz w:val="18"/>
            <w:szCs w:val="18"/>
          </w:rPr>
          <w:t>https://www.youtube.com/watch?v=ibO3TpEYQ6k&amp;ab_channel=ProjetoS%C3%A3oTiago</w:t>
        </w:r>
      </w:hyperlink>
    </w:p>
    <w:p w14:paraId="654F5E46" w14:textId="77777777" w:rsidR="005B0C88" w:rsidRDefault="005B0C88" w:rsidP="005859EF">
      <w:pPr>
        <w:jc w:val="center"/>
        <w:rPr>
          <w:rFonts w:cs="Arial"/>
          <w:color w:val="0000FF"/>
          <w:sz w:val="18"/>
          <w:szCs w:val="18"/>
          <w:u w:val="single"/>
        </w:rPr>
      </w:pPr>
    </w:p>
    <w:p w14:paraId="1FD1BDB7" w14:textId="77777777" w:rsidR="009E202E" w:rsidRPr="005859EF" w:rsidRDefault="009E202E" w:rsidP="005859EF">
      <w:pPr>
        <w:jc w:val="center"/>
        <w:rPr>
          <w:rFonts w:cs="Arial"/>
          <w:color w:val="0000FF"/>
          <w:sz w:val="18"/>
          <w:szCs w:val="18"/>
          <w:u w:val="single"/>
        </w:rPr>
      </w:pPr>
    </w:p>
    <w:p w14:paraId="7D1B856D" w14:textId="2A33FD61"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5" w:name="_Toc70064080"/>
      <w:bookmarkStart w:id="36" w:name="_Toc99392295"/>
      <w:r>
        <w:rPr>
          <w:rFonts w:eastAsia="Times New Roman" w:cs="Times New Roman"/>
          <w:bCs/>
          <w:color w:val="E36C0A" w:themeColor="accent6" w:themeShade="BF"/>
          <w:spacing w:val="0"/>
          <w:kern w:val="36"/>
          <w:szCs w:val="44"/>
          <w:lang w:eastAsia="pt-BR"/>
        </w:rPr>
        <w:lastRenderedPageBreak/>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5"/>
      <w:bookmarkEnd w:id="36"/>
    </w:p>
    <w:p w14:paraId="23DAAB13" w14:textId="3FC4BBFE" w:rsidR="004C6935" w:rsidRDefault="004C6935" w:rsidP="002F6750">
      <w:pPr>
        <w:rPr>
          <w:rFonts w:cs="Arial"/>
          <w:szCs w:val="22"/>
          <w:highlight w:val="yellow"/>
        </w:rPr>
      </w:pPr>
      <w:r>
        <w:rPr>
          <w:rFonts w:cs="Arial"/>
          <w:szCs w:val="22"/>
          <w:highlight w:val="yellow"/>
        </w:rPr>
        <w:t xml:space="preserve"> </w:t>
      </w:r>
    </w:p>
    <w:p w14:paraId="16E1B0C7" w14:textId="7B2F37B6" w:rsidR="00311810" w:rsidRDefault="002F6750" w:rsidP="002F6750">
      <w:pPr>
        <w:rPr>
          <w:rFonts w:cs="Arial"/>
          <w:szCs w:val="22"/>
        </w:rPr>
      </w:pPr>
      <w:r w:rsidRPr="00910DA9">
        <w:rPr>
          <w:rFonts w:cs="Arial"/>
          <w:szCs w:val="22"/>
        </w:rPr>
        <w:t>Agora que conhecemos o braço do violão</w:t>
      </w:r>
      <w:r w:rsidR="00F8366A" w:rsidRPr="00910DA9">
        <w:rPr>
          <w:rFonts w:cs="Arial"/>
          <w:szCs w:val="22"/>
        </w:rPr>
        <w:t xml:space="preserve"> (reveja a figura 5.1.1)</w:t>
      </w:r>
      <w:r w:rsidRPr="00910DA9">
        <w:rPr>
          <w:rFonts w:cs="Arial"/>
          <w:szCs w:val="22"/>
        </w:rPr>
        <w:t xml:space="preserve"> vamos ver como os acordes são formados? Assim nós podemos já começar a conhecer e treinar essa parte importante dos nossos estudos!</w:t>
      </w:r>
    </w:p>
    <w:p w14:paraId="6B477099" w14:textId="77777777" w:rsidR="00311810" w:rsidRDefault="00311810" w:rsidP="002F6750">
      <w:pPr>
        <w:rPr>
          <w:rFonts w:cs="Arial"/>
          <w:szCs w:val="22"/>
        </w:rPr>
      </w:pPr>
    </w:p>
    <w:p w14:paraId="50E2EB2B" w14:textId="10AA1B8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68EEC6CF" w14:textId="77777777" w:rsidR="0076565A" w:rsidRPr="0076565A" w:rsidRDefault="0076565A" w:rsidP="00913449">
      <w:pPr>
        <w:rPr>
          <w:rFonts w:cs="Arial"/>
          <w:szCs w:val="22"/>
          <w:highlight w:val="yellow"/>
        </w:rPr>
      </w:pPr>
    </w:p>
    <w:p w14:paraId="5536A449" w14:textId="77777777" w:rsidR="007213F8" w:rsidRDefault="007213F8" w:rsidP="004027CD">
      <w:pPr>
        <w:rPr>
          <w:rFonts w:cs="Arial"/>
          <w:szCs w:val="22"/>
        </w:rPr>
      </w:pPr>
    </w:p>
    <w:p w14:paraId="30D148C8" w14:textId="24082686" w:rsidR="004027CD"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Pr>
          <w:rFonts w:cs="Arial"/>
          <w:szCs w:val="22"/>
        </w:rPr>
        <w:t>:</w:t>
      </w:r>
    </w:p>
    <w:p w14:paraId="5A666962" w14:textId="77777777" w:rsidR="007213F8" w:rsidRDefault="007213F8" w:rsidP="004027CD">
      <w:pPr>
        <w:jc w:val="center"/>
        <w:rPr>
          <w:rFonts w:cs="Arial"/>
          <w:szCs w:val="22"/>
        </w:rPr>
      </w:pPr>
    </w:p>
    <w:p w14:paraId="67E1DD6C" w14:textId="7FAE3CFB" w:rsidR="004027CD" w:rsidRDefault="00A602D0"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344E3E16" wp14:editId="3F59C99F">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85C525"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5EF85DFC" w14:textId="77777777" w:rsidR="007540C0" w:rsidRDefault="007540C0" w:rsidP="004027CD">
      <w:pPr>
        <w:jc w:val="center"/>
        <w:rPr>
          <w:rFonts w:cs="Arial"/>
          <w:szCs w:val="22"/>
        </w:rPr>
      </w:pPr>
    </w:p>
    <w:p w14:paraId="793A8002" w14:textId="77777777" w:rsidR="007207AB" w:rsidRDefault="004027CD" w:rsidP="007207AB">
      <w:pPr>
        <w:pStyle w:val="Legenda"/>
        <w:jc w:val="center"/>
      </w:pPr>
      <w:r w:rsidRPr="001D5340">
        <w:rPr>
          <w:noProof/>
        </w:rPr>
        <w:drawing>
          <wp:inline distT="0" distB="0" distL="0" distR="0" wp14:anchorId="38B0A4B7" wp14:editId="4CC5A8C9">
            <wp:extent cx="2932386" cy="917101"/>
            <wp:effectExtent l="0" t="0" r="1905" b="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7" cstate="print"/>
                    <a:srcRect/>
                    <a:stretch>
                      <a:fillRect/>
                    </a:stretch>
                  </pic:blipFill>
                  <pic:spPr bwMode="auto">
                    <a:xfrm>
                      <a:off x="0" y="0"/>
                      <a:ext cx="2937990" cy="918854"/>
                    </a:xfrm>
                    <a:prstGeom prst="rect">
                      <a:avLst/>
                    </a:prstGeom>
                    <a:noFill/>
                    <a:ln w="9525">
                      <a:noFill/>
                      <a:miter lim="800000"/>
                      <a:headEnd/>
                      <a:tailEnd/>
                    </a:ln>
                  </pic:spPr>
                </pic:pic>
              </a:graphicData>
            </a:graphic>
          </wp:inline>
        </w:drawing>
      </w:r>
    </w:p>
    <w:p w14:paraId="544DC968" w14:textId="5F4D89F5" w:rsidR="007207AB" w:rsidRPr="007207AB" w:rsidRDefault="008154DD" w:rsidP="007207AB">
      <w:pPr>
        <w:pStyle w:val="Legenda"/>
        <w:jc w:val="center"/>
      </w:pPr>
      <w:r>
        <w:t>Fig - 6</w:t>
      </w:r>
      <w:r w:rsidR="00A50E47">
        <w:t>.</w:t>
      </w:r>
      <w:r w:rsidR="000407E4">
        <w:t>3</w:t>
      </w:r>
      <w:r w:rsidR="00A50E47">
        <w:t>.</w:t>
      </w:r>
      <w:r w:rsidR="000407E4">
        <w:t>1</w:t>
      </w:r>
    </w:p>
    <w:p w14:paraId="18C0BE0D" w14:textId="77777777" w:rsidR="007213F8" w:rsidRDefault="007213F8" w:rsidP="000C2FD1">
      <w:pPr>
        <w:tabs>
          <w:tab w:val="center" w:pos="4252"/>
          <w:tab w:val="left" w:pos="6182"/>
        </w:tabs>
        <w:rPr>
          <w:rFonts w:cs="Arial"/>
          <w:szCs w:val="22"/>
        </w:rPr>
      </w:pPr>
    </w:p>
    <w:p w14:paraId="18F0DA59" w14:textId="77777777" w:rsidR="007213F8" w:rsidRDefault="007213F8" w:rsidP="000C2FD1">
      <w:pPr>
        <w:tabs>
          <w:tab w:val="center" w:pos="4252"/>
          <w:tab w:val="left" w:pos="6182"/>
        </w:tabs>
        <w:rPr>
          <w:rFonts w:cs="Arial"/>
          <w:szCs w:val="22"/>
        </w:rPr>
      </w:pPr>
    </w:p>
    <w:p w14:paraId="47347E36" w14:textId="3547A77B" w:rsidR="004027CD" w:rsidRDefault="000C2FD1" w:rsidP="000C2FD1">
      <w:pPr>
        <w:tabs>
          <w:tab w:val="center" w:pos="4252"/>
          <w:tab w:val="left" w:pos="6182"/>
        </w:tabs>
        <w:rPr>
          <w:rFonts w:cs="Arial"/>
          <w:szCs w:val="22"/>
        </w:rPr>
      </w:pPr>
      <w:r>
        <w:rPr>
          <w:rFonts w:cs="Arial"/>
          <w:szCs w:val="22"/>
        </w:rPr>
        <w:tab/>
      </w:r>
      <w:r w:rsidR="00A602D0">
        <w:rPr>
          <w:rFonts w:cs="Arial"/>
          <w:noProof/>
          <w:szCs w:val="22"/>
          <w:lang w:eastAsia="pt-BR"/>
        </w:rPr>
        <mc:AlternateContent>
          <mc:Choice Requires="wps">
            <w:drawing>
              <wp:anchor distT="0" distB="0" distL="114300" distR="114300" simplePos="0" relativeHeight="251667968" behindDoc="1" locked="0" layoutInCell="1" allowOverlap="1" wp14:anchorId="38316C80" wp14:editId="7B66E8A6">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FD90D6"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43DAB8E1" w14:textId="77777777" w:rsidR="004027CD" w:rsidRDefault="004027CD" w:rsidP="003C3F48">
      <w:pPr>
        <w:jc w:val="center"/>
        <w:rPr>
          <w:rFonts w:cs="Arial"/>
          <w:szCs w:val="22"/>
        </w:rPr>
      </w:pPr>
      <w:r>
        <w:rPr>
          <w:rFonts w:cs="Arial"/>
          <w:szCs w:val="22"/>
        </w:rPr>
        <w:t>Acorde menor = 1,5T +2T</w:t>
      </w:r>
    </w:p>
    <w:p w14:paraId="38F372B8" w14:textId="77777777" w:rsidR="000C2FD1" w:rsidRDefault="000C2FD1" w:rsidP="003C3F48">
      <w:pPr>
        <w:jc w:val="center"/>
        <w:rPr>
          <w:rFonts w:cs="Arial"/>
          <w:szCs w:val="22"/>
        </w:rPr>
      </w:pPr>
    </w:p>
    <w:p w14:paraId="6E84D4A8"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5B1C3BA5" wp14:editId="55E9020E">
            <wp:extent cx="3141345" cy="963264"/>
            <wp:effectExtent l="0" t="0" r="1905" b="889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8" cstate="print"/>
                    <a:srcRect/>
                    <a:stretch>
                      <a:fillRect/>
                    </a:stretch>
                  </pic:blipFill>
                  <pic:spPr bwMode="auto">
                    <a:xfrm>
                      <a:off x="0" y="0"/>
                      <a:ext cx="3166142" cy="970868"/>
                    </a:xfrm>
                    <a:prstGeom prst="rect">
                      <a:avLst/>
                    </a:prstGeom>
                    <a:noFill/>
                    <a:ln w="9525">
                      <a:noFill/>
                      <a:miter lim="800000"/>
                      <a:headEnd/>
                      <a:tailEnd/>
                    </a:ln>
                  </pic:spPr>
                </pic:pic>
              </a:graphicData>
            </a:graphic>
          </wp:inline>
        </w:drawing>
      </w:r>
    </w:p>
    <w:p w14:paraId="78DF2CBC" w14:textId="20495481" w:rsidR="00312978" w:rsidRDefault="00A50E47" w:rsidP="004037F2">
      <w:pPr>
        <w:pStyle w:val="Legenda"/>
        <w:jc w:val="center"/>
      </w:pPr>
      <w:r>
        <w:t xml:space="preserve">Fig </w:t>
      </w:r>
      <w:r w:rsidR="008154DD">
        <w:t>– 6</w:t>
      </w:r>
      <w:r>
        <w:t>.</w:t>
      </w:r>
      <w:r w:rsidR="000407E4">
        <w:t>3.</w:t>
      </w:r>
      <w:r w:rsidR="004037F2">
        <w:t>2</w:t>
      </w:r>
    </w:p>
    <w:p w14:paraId="22956B41" w14:textId="77777777" w:rsidR="008F5D10" w:rsidRDefault="008F5D10" w:rsidP="004C1AF1">
      <w:pPr>
        <w:rPr>
          <w:lang w:eastAsia="pt-BR"/>
        </w:rPr>
      </w:pPr>
    </w:p>
    <w:p w14:paraId="3FB8CC03" w14:textId="4D9DCA76" w:rsidR="008F3384" w:rsidRPr="004C1AF1" w:rsidRDefault="00A602D0" w:rsidP="004C1AF1">
      <w:pPr>
        <w:rPr>
          <w:lang w:eastAsia="pt-BR"/>
        </w:rPr>
      </w:pPr>
      <w:r>
        <w:rPr>
          <w:noProof/>
          <w:lang w:eastAsia="pt-BR"/>
        </w:rPr>
        <mc:AlternateContent>
          <mc:Choice Requires="wps">
            <w:drawing>
              <wp:anchor distT="0" distB="0" distL="114300" distR="114300" simplePos="0" relativeHeight="251697664" behindDoc="1" locked="0" layoutInCell="1" allowOverlap="1" wp14:anchorId="757B74DD" wp14:editId="21DEA07D">
                <wp:simplePos x="0" y="0"/>
                <wp:positionH relativeFrom="margin">
                  <wp:posOffset>1910715</wp:posOffset>
                </wp:positionH>
                <wp:positionV relativeFrom="paragraph">
                  <wp:posOffset>154305</wp:posOffset>
                </wp:positionV>
                <wp:extent cx="1571625" cy="561975"/>
                <wp:effectExtent l="0" t="0" r="28575" b="28575"/>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5619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AAEAEE" id="Elipse 194" o:spid="_x0000_s1026" style="position:absolute;margin-left:150.45pt;margin-top:12.15pt;width:123.75pt;height:44.2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" fillcolor="#ffc000" strokecolor="#e36c0a [2409]" strokeweight="2pt">
                <v:path arrowok="t"/>
                <w10:wrap anchorx="margin"/>
              </v:oval>
            </w:pict>
          </mc:Fallback>
        </mc:AlternateContent>
      </w:r>
    </w:p>
    <w:p w14:paraId="015E5B08" w14:textId="6091116A" w:rsidR="008F3384" w:rsidRPr="00D81329" w:rsidRDefault="008F5D10" w:rsidP="00D81329">
      <w:pPr>
        <w:jc w:val="center"/>
        <w:rPr>
          <w:rFonts w:cs="Arial"/>
          <w:szCs w:val="22"/>
        </w:rPr>
      </w:pPr>
      <w:r w:rsidRPr="00D81329">
        <w:rPr>
          <w:rFonts w:cs="Arial"/>
          <w:szCs w:val="22"/>
        </w:rPr>
        <w:object w:dxaOrig="2730" w:dyaOrig="810" w14:anchorId="1C3F31C8">
          <v:shape id="_x0000_i1031" type="#_x0000_t75" style="width:99.3pt;height:37.25pt" o:ole="">
            <v:imagedata r:id="rId49" o:title="" cropleft="3461f" cropright="4256f"/>
          </v:shape>
          <o:OLEObject Type="Embed" ProgID="Package" ShapeID="_x0000_i1031" DrawAspect="Content" ObjectID="_1711007462" r:id="rId50"/>
        </w:object>
      </w:r>
    </w:p>
    <w:p w14:paraId="1EA21885" w14:textId="77777777" w:rsidR="008F3384" w:rsidRDefault="008F3384" w:rsidP="008F3384">
      <w:pPr>
        <w:rPr>
          <w:rFonts w:cs="Arial"/>
          <w:szCs w:val="22"/>
        </w:rPr>
      </w:pPr>
    </w:p>
    <w:p w14:paraId="1DDA8F5F" w14:textId="77777777" w:rsidR="00D81329" w:rsidRDefault="00D81329" w:rsidP="00D81329">
      <w:pPr>
        <w:jc w:val="center"/>
        <w:rPr>
          <w:rFonts w:cs="Arial"/>
          <w:szCs w:val="22"/>
        </w:rPr>
      </w:pPr>
    </w:p>
    <w:p w14:paraId="4E357CE4" w14:textId="77777777" w:rsidR="008F5D10" w:rsidRDefault="008F5D10" w:rsidP="00D81329">
      <w:pPr>
        <w:jc w:val="center"/>
        <w:rPr>
          <w:rFonts w:cs="Arial"/>
          <w:szCs w:val="22"/>
        </w:rPr>
      </w:pPr>
    </w:p>
    <w:p w14:paraId="27DBBF6B" w14:textId="77777777" w:rsidR="007213F8" w:rsidRDefault="007213F8" w:rsidP="00312978">
      <w:pPr>
        <w:rPr>
          <w:rFonts w:cs="Arial"/>
          <w:szCs w:val="22"/>
        </w:rPr>
      </w:pPr>
    </w:p>
    <w:p w14:paraId="44E6BE00" w14:textId="77777777" w:rsidR="007213F8" w:rsidRDefault="007213F8" w:rsidP="00312978">
      <w:pPr>
        <w:rPr>
          <w:rFonts w:cs="Arial"/>
          <w:szCs w:val="22"/>
        </w:rPr>
      </w:pPr>
    </w:p>
    <w:p w14:paraId="0A3A66E8" w14:textId="3D91E97E" w:rsidR="007213F8" w:rsidRDefault="007213F8" w:rsidP="00312978">
      <w:pPr>
        <w:rPr>
          <w:rFonts w:cs="Arial"/>
          <w:szCs w:val="22"/>
        </w:rPr>
      </w:pPr>
    </w:p>
    <w:p w14:paraId="21B74B56" w14:textId="50356C02" w:rsidR="00275AD1" w:rsidRDefault="00275AD1" w:rsidP="00312978">
      <w:pPr>
        <w:rPr>
          <w:rFonts w:cs="Arial"/>
          <w:szCs w:val="22"/>
        </w:rPr>
      </w:pPr>
    </w:p>
    <w:p w14:paraId="64BAE4A2" w14:textId="3DB90B3D" w:rsidR="009A56EF" w:rsidRDefault="00312978" w:rsidP="00312978">
      <w:pPr>
        <w:rPr>
          <w:rFonts w:cs="Arial"/>
          <w:bCs/>
          <w:szCs w:val="22"/>
        </w:rPr>
      </w:pPr>
      <w:r>
        <w:rPr>
          <w:rFonts w:cs="Arial"/>
          <w:szCs w:val="22"/>
        </w:rPr>
        <w:lastRenderedPageBreak/>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6D61350A" w14:textId="77777777" w:rsidR="007213F8" w:rsidRDefault="007213F8" w:rsidP="00312978">
      <w:pPr>
        <w:rPr>
          <w:rFonts w:cs="Arial"/>
          <w:bCs/>
          <w:szCs w:val="22"/>
        </w:rPr>
      </w:pPr>
    </w:p>
    <w:p w14:paraId="70E212BC" w14:textId="77777777" w:rsidR="003C6178" w:rsidRDefault="003C6178" w:rsidP="00312978">
      <w:pPr>
        <w:rPr>
          <w:rFonts w:cs="Arial"/>
          <w:bCs/>
          <w:szCs w:val="22"/>
        </w:rPr>
      </w:pPr>
    </w:p>
    <w:p w14:paraId="04B95726" w14:textId="234948DC" w:rsidR="00AF1C12" w:rsidRDefault="0076565A" w:rsidP="007213F8">
      <w:pPr>
        <w:tabs>
          <w:tab w:val="left" w:pos="2910"/>
        </w:tabs>
        <w:jc w:val="center"/>
        <w:rPr>
          <w:rFonts w:cs="Arial"/>
          <w:szCs w:val="22"/>
        </w:rPr>
      </w:pPr>
      <w:r>
        <w:rPr>
          <w:rFonts w:cs="Arial"/>
          <w:noProof/>
          <w:szCs w:val="22"/>
          <w:lang w:eastAsia="pt-BR"/>
        </w:rPr>
        <w:drawing>
          <wp:inline distT="0" distB="0" distL="0" distR="0" wp14:anchorId="4FECB9AA" wp14:editId="6700C786">
            <wp:extent cx="5105400" cy="1114425"/>
            <wp:effectExtent l="0" t="0" r="0" b="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05400" cy="1114425"/>
                    </a:xfrm>
                    <a:prstGeom prst="rect">
                      <a:avLst/>
                    </a:prstGeom>
                    <a:noFill/>
                    <a:ln>
                      <a:noFill/>
                    </a:ln>
                  </pic:spPr>
                </pic:pic>
              </a:graphicData>
            </a:graphic>
          </wp:inline>
        </w:drawing>
      </w:r>
    </w:p>
    <w:p w14:paraId="50C4101E" w14:textId="77777777" w:rsidR="007213F8" w:rsidRDefault="007213F8" w:rsidP="00AF1C12">
      <w:pPr>
        <w:tabs>
          <w:tab w:val="left" w:pos="2910"/>
        </w:tabs>
        <w:rPr>
          <w:rFonts w:cs="Arial"/>
          <w:szCs w:val="22"/>
        </w:rPr>
      </w:pPr>
    </w:p>
    <w:p w14:paraId="2096A62F" w14:textId="77777777" w:rsidR="007213F8" w:rsidRDefault="007213F8" w:rsidP="00AF1C12">
      <w:pPr>
        <w:tabs>
          <w:tab w:val="left" w:pos="2910"/>
        </w:tabs>
        <w:rPr>
          <w:rFonts w:cs="Arial"/>
          <w:szCs w:val="22"/>
        </w:rPr>
      </w:pPr>
    </w:p>
    <w:p w14:paraId="0A101B1C" w14:textId="77777777" w:rsidR="007213F8" w:rsidRDefault="007213F8" w:rsidP="00AF1C12">
      <w:pPr>
        <w:tabs>
          <w:tab w:val="left" w:pos="2910"/>
        </w:tabs>
        <w:rPr>
          <w:rFonts w:cs="Arial"/>
          <w:szCs w:val="22"/>
        </w:rPr>
      </w:pPr>
    </w:p>
    <w:p w14:paraId="4466FF71" w14:textId="41B19FF8" w:rsidR="00AF1C12" w:rsidRDefault="00AF1C12" w:rsidP="00AF1C12">
      <w:pPr>
        <w:tabs>
          <w:tab w:val="left" w:pos="2910"/>
        </w:tabs>
        <w:rPr>
          <w:rFonts w:cs="Arial"/>
          <w:szCs w:val="22"/>
        </w:rPr>
      </w:pPr>
      <w:r>
        <w:rPr>
          <w:rFonts w:cs="Arial"/>
          <w:szCs w:val="22"/>
        </w:rPr>
        <w:t xml:space="preserve">Caso você deseje saber mais sobre escrita musical, cifras e acordes de uma maneira lúdica, desenvolvemos </w:t>
      </w:r>
      <w:r w:rsidR="002C5209">
        <w:rPr>
          <w:rFonts w:cs="Arial"/>
          <w:szCs w:val="22"/>
        </w:rPr>
        <w:t>algun</w:t>
      </w:r>
      <w:r>
        <w:rPr>
          <w:rFonts w:cs="Arial"/>
          <w:szCs w:val="22"/>
        </w:rPr>
        <w:t xml:space="preserve">s jogos que estão </w:t>
      </w:r>
      <w:r w:rsidR="002C5209">
        <w:rPr>
          <w:rFonts w:cs="Arial"/>
          <w:szCs w:val="22"/>
        </w:rPr>
        <w:t>a seguir</w:t>
      </w:r>
      <w:r>
        <w:rPr>
          <w:rFonts w:cs="Arial"/>
          <w:szCs w:val="22"/>
        </w:rPr>
        <w:t>:</w:t>
      </w:r>
    </w:p>
    <w:p w14:paraId="65089160" w14:textId="7A6DE8FE" w:rsidR="007213F8" w:rsidRDefault="007213F8" w:rsidP="00AF1C12">
      <w:pPr>
        <w:tabs>
          <w:tab w:val="left" w:pos="2910"/>
        </w:tabs>
        <w:rPr>
          <w:rFonts w:cs="Arial"/>
          <w:szCs w:val="22"/>
        </w:rPr>
      </w:pPr>
    </w:p>
    <w:p w14:paraId="581D1C39" w14:textId="77777777" w:rsidR="007213F8" w:rsidRDefault="007213F8" w:rsidP="00AF1C12">
      <w:pPr>
        <w:tabs>
          <w:tab w:val="left" w:pos="2910"/>
        </w:tabs>
        <w:rPr>
          <w:rFonts w:cs="Arial"/>
          <w:szCs w:val="22"/>
        </w:rPr>
      </w:pPr>
    </w:p>
    <w:p w14:paraId="33091135" w14:textId="77777777" w:rsidR="007213F8" w:rsidRDefault="007213F8" w:rsidP="00AF1C12">
      <w:pPr>
        <w:tabs>
          <w:tab w:val="left" w:pos="2910"/>
        </w:tabs>
        <w:rPr>
          <w:rFonts w:cs="Arial"/>
          <w:szCs w:val="22"/>
        </w:rPr>
      </w:pPr>
    </w:p>
    <w:p w14:paraId="5D10DCA7" w14:textId="6FD0A9A5" w:rsidR="00AF1C12" w:rsidRPr="00AF1C12" w:rsidRDefault="00A602D0"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4A48F6E" wp14:editId="0AF185E9">
                <wp:simplePos x="0" y="0"/>
                <wp:positionH relativeFrom="column">
                  <wp:posOffset>-70485</wp:posOffset>
                </wp:positionH>
                <wp:positionV relativeFrom="paragraph">
                  <wp:posOffset>87630</wp:posOffset>
                </wp:positionV>
                <wp:extent cx="4025900" cy="2133600"/>
                <wp:effectExtent l="19050" t="19050" r="12700" b="1905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3013A3" id="Rectangle 212" o:spid="_x0000_s1026" style="position:absolute;margin-left:-5.55pt;margin-top:6.9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" fillcolor="white [3201]" strokecolor="#f79646 [3209]" strokeweight="2.5pt">
                <v:shadow color="#868686"/>
              </v:rect>
            </w:pict>
          </mc:Fallback>
        </mc:AlternateContent>
      </w:r>
    </w:p>
    <w:p w14:paraId="49A22853" w14:textId="2EF3F896"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168472C1" w14:textId="77F6B01B" w:rsidR="00AF1C12" w:rsidRPr="007213F8" w:rsidRDefault="000B7A75" w:rsidP="00AF1C12">
      <w:pPr>
        <w:pStyle w:val="font8"/>
        <w:spacing w:before="0" w:beforeAutospacing="0" w:after="0" w:afterAutospacing="0"/>
        <w:textAlignment w:val="baseline"/>
        <w:rPr>
          <w:rFonts w:ascii="Arial" w:hAnsi="Arial" w:cs="Arial"/>
          <w:sz w:val="18"/>
          <w:szCs w:val="18"/>
        </w:rPr>
      </w:pPr>
      <w:hyperlink r:id="rId52"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198B09A3"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AF983D6" w14:textId="1EB825B3"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2ED9D1AA" w14:textId="59EE6EF1" w:rsidR="00AF1C12" w:rsidRPr="007213F8" w:rsidRDefault="000B7A75" w:rsidP="00AF1C12">
      <w:pPr>
        <w:pStyle w:val="font8"/>
        <w:spacing w:before="0" w:beforeAutospacing="0" w:after="0" w:afterAutospacing="0"/>
        <w:textAlignment w:val="baseline"/>
        <w:rPr>
          <w:rFonts w:ascii="Arial" w:hAnsi="Arial" w:cs="Arial"/>
          <w:sz w:val="18"/>
          <w:szCs w:val="18"/>
        </w:rPr>
      </w:pPr>
      <w:hyperlink r:id="rId53"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667FF40"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54D4012" w14:textId="5A2B339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6A78C2B" w14:textId="760005AA" w:rsidR="00AF1C12" w:rsidRPr="007213F8" w:rsidRDefault="000B7A75"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4"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088B1181" w14:textId="6871C50E"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53CEA4DF" w14:textId="045DC26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1025035B" w14:textId="2E3D0E01" w:rsidR="00AF1C12" w:rsidRPr="007213F8" w:rsidRDefault="000B7A75"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5"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261D2097" w14:textId="7FDBFC12"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6FE6E48" w14:textId="0ED641EF"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19D9B127" w14:textId="6C8288DF" w:rsidR="00AF1C12" w:rsidRPr="007213F8" w:rsidRDefault="000B7A75" w:rsidP="00AF1C12">
      <w:pPr>
        <w:pStyle w:val="font8"/>
        <w:spacing w:before="0" w:beforeAutospacing="0" w:after="0" w:afterAutospacing="0"/>
        <w:textAlignment w:val="baseline"/>
        <w:rPr>
          <w:rFonts w:ascii="Arial" w:hAnsi="Arial" w:cs="Arial"/>
          <w:sz w:val="18"/>
          <w:szCs w:val="18"/>
        </w:rPr>
      </w:pPr>
      <w:hyperlink r:id="rId56"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3435776E" w14:textId="0CF84B7D" w:rsidR="00AF1C12" w:rsidRDefault="00AF1C12" w:rsidP="007213F8">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2E67ECA7" w14:textId="77777777" w:rsidR="00FD6979" w:rsidRPr="007213F8" w:rsidRDefault="00FD6979" w:rsidP="007213F8">
      <w:pPr>
        <w:pStyle w:val="font8"/>
        <w:spacing w:before="0" w:beforeAutospacing="0" w:after="0" w:afterAutospacing="0"/>
        <w:textAlignment w:val="baseline"/>
        <w:rPr>
          <w:rFonts w:ascii="Arial" w:hAnsi="Arial" w:cs="Arial"/>
          <w:sz w:val="18"/>
          <w:szCs w:val="18"/>
        </w:rPr>
      </w:pPr>
    </w:p>
    <w:p w14:paraId="77F381FC" w14:textId="05808B1D" w:rsidR="00AF1C12" w:rsidRPr="00AF1C12" w:rsidRDefault="00AF1C12" w:rsidP="00AF1C12">
      <w:pPr>
        <w:tabs>
          <w:tab w:val="left" w:pos="2910"/>
        </w:tabs>
        <w:rPr>
          <w:rFonts w:cs="Arial"/>
          <w:szCs w:val="22"/>
        </w:rPr>
      </w:pPr>
      <w:r w:rsidRPr="00AF1C12">
        <w:rPr>
          <w:rFonts w:cs="Arial"/>
          <w:szCs w:val="22"/>
        </w:rPr>
        <w:t>Para acessá-los basta somente clicar no link junto à tecla Ctrl</w:t>
      </w:r>
    </w:p>
    <w:p w14:paraId="21D3A2EA" w14:textId="16FACD15" w:rsidR="00436FBE" w:rsidRDefault="00436FBE" w:rsidP="00AF1C12">
      <w:pPr>
        <w:tabs>
          <w:tab w:val="left" w:pos="2910"/>
        </w:tabs>
        <w:rPr>
          <w:rFonts w:cs="Arial"/>
          <w:szCs w:val="22"/>
        </w:rPr>
      </w:pPr>
    </w:p>
    <w:p w14:paraId="2E9A6D15" w14:textId="449F7B1B" w:rsidR="00275AD1" w:rsidRDefault="00275AD1" w:rsidP="00AF1C12">
      <w:pPr>
        <w:tabs>
          <w:tab w:val="left" w:pos="2910"/>
        </w:tabs>
        <w:rPr>
          <w:rFonts w:cs="Arial"/>
          <w:szCs w:val="22"/>
        </w:rPr>
      </w:pPr>
    </w:p>
    <w:p w14:paraId="398017DC" w14:textId="6E88A44C" w:rsidR="00275AD1" w:rsidRDefault="00275AD1" w:rsidP="00AF1C12">
      <w:pPr>
        <w:tabs>
          <w:tab w:val="left" w:pos="2910"/>
        </w:tabs>
        <w:rPr>
          <w:rFonts w:cs="Arial"/>
          <w:szCs w:val="22"/>
        </w:rPr>
      </w:pPr>
    </w:p>
    <w:p w14:paraId="0B13E1F0" w14:textId="52D68158" w:rsidR="00275AD1" w:rsidRDefault="00275AD1" w:rsidP="00AF1C12">
      <w:pPr>
        <w:tabs>
          <w:tab w:val="left" w:pos="2910"/>
        </w:tabs>
        <w:rPr>
          <w:rFonts w:cs="Arial"/>
          <w:szCs w:val="22"/>
        </w:rPr>
      </w:pPr>
    </w:p>
    <w:p w14:paraId="0A2CF80B" w14:textId="048C845C" w:rsidR="00275AD1" w:rsidRDefault="00275AD1" w:rsidP="00AF1C12">
      <w:pPr>
        <w:tabs>
          <w:tab w:val="left" w:pos="2910"/>
        </w:tabs>
        <w:rPr>
          <w:rFonts w:cs="Arial"/>
          <w:szCs w:val="22"/>
        </w:rPr>
      </w:pPr>
    </w:p>
    <w:p w14:paraId="1DBE6570" w14:textId="774F7574" w:rsidR="00275AD1" w:rsidRDefault="00275AD1" w:rsidP="00AF1C12">
      <w:pPr>
        <w:tabs>
          <w:tab w:val="left" w:pos="2910"/>
        </w:tabs>
        <w:rPr>
          <w:rFonts w:cs="Arial"/>
          <w:szCs w:val="22"/>
        </w:rPr>
      </w:pPr>
    </w:p>
    <w:p w14:paraId="31DA4D04" w14:textId="7C081109" w:rsidR="00275AD1" w:rsidRDefault="00275AD1" w:rsidP="00AF1C12">
      <w:pPr>
        <w:tabs>
          <w:tab w:val="left" w:pos="2910"/>
        </w:tabs>
        <w:rPr>
          <w:rFonts w:cs="Arial"/>
          <w:szCs w:val="22"/>
        </w:rPr>
      </w:pPr>
    </w:p>
    <w:p w14:paraId="5C827E01" w14:textId="77C11446" w:rsidR="00275AD1" w:rsidRDefault="00275AD1" w:rsidP="00AF1C12">
      <w:pPr>
        <w:tabs>
          <w:tab w:val="left" w:pos="2910"/>
        </w:tabs>
        <w:rPr>
          <w:rFonts w:cs="Arial"/>
          <w:szCs w:val="22"/>
        </w:rPr>
      </w:pPr>
    </w:p>
    <w:p w14:paraId="28385632" w14:textId="6188B7DD" w:rsidR="00275AD1" w:rsidRDefault="00275AD1" w:rsidP="00AF1C12">
      <w:pPr>
        <w:tabs>
          <w:tab w:val="left" w:pos="2910"/>
        </w:tabs>
        <w:rPr>
          <w:rFonts w:cs="Arial"/>
          <w:szCs w:val="22"/>
        </w:rPr>
      </w:pPr>
    </w:p>
    <w:p w14:paraId="79C65936" w14:textId="6CAA1ADE" w:rsidR="00275AD1" w:rsidRDefault="00275AD1" w:rsidP="00AF1C12">
      <w:pPr>
        <w:tabs>
          <w:tab w:val="left" w:pos="2910"/>
        </w:tabs>
        <w:rPr>
          <w:rFonts w:cs="Arial"/>
          <w:szCs w:val="22"/>
        </w:rPr>
      </w:pPr>
    </w:p>
    <w:p w14:paraId="54D5B1E8" w14:textId="32897223" w:rsidR="00275AD1" w:rsidRDefault="00275AD1" w:rsidP="00AF1C12">
      <w:pPr>
        <w:tabs>
          <w:tab w:val="left" w:pos="2910"/>
        </w:tabs>
        <w:rPr>
          <w:rFonts w:cs="Arial"/>
          <w:szCs w:val="22"/>
        </w:rPr>
      </w:pPr>
    </w:p>
    <w:p w14:paraId="344FD926" w14:textId="5A3D0ACE" w:rsidR="00275AD1" w:rsidRDefault="00275AD1" w:rsidP="00AF1C12">
      <w:pPr>
        <w:tabs>
          <w:tab w:val="left" w:pos="2910"/>
        </w:tabs>
        <w:rPr>
          <w:rFonts w:cs="Arial"/>
          <w:szCs w:val="22"/>
        </w:rPr>
      </w:pPr>
    </w:p>
    <w:p w14:paraId="72D46889" w14:textId="77777777" w:rsidR="00624A3D" w:rsidRDefault="00624A3D" w:rsidP="00AF1C12">
      <w:pPr>
        <w:tabs>
          <w:tab w:val="left" w:pos="2910"/>
        </w:tabs>
        <w:rPr>
          <w:rFonts w:cs="Arial"/>
          <w:szCs w:val="22"/>
        </w:rPr>
      </w:pPr>
    </w:p>
    <w:p w14:paraId="4AEA0B42" w14:textId="0FBEB3AD" w:rsidR="000C278D" w:rsidRDefault="000C278D" w:rsidP="00AF1C12">
      <w:pPr>
        <w:tabs>
          <w:tab w:val="left" w:pos="2910"/>
        </w:tabs>
        <w:rPr>
          <w:rFonts w:cs="Arial"/>
          <w:szCs w:val="22"/>
        </w:rPr>
      </w:pPr>
    </w:p>
    <w:p w14:paraId="6E4D7E45" w14:textId="77777777" w:rsidR="008154DD" w:rsidRDefault="008154DD" w:rsidP="00AF1C12">
      <w:pPr>
        <w:tabs>
          <w:tab w:val="left" w:pos="2910"/>
        </w:tabs>
        <w:rPr>
          <w:rFonts w:cs="Arial"/>
          <w:szCs w:val="22"/>
        </w:rPr>
      </w:pPr>
    </w:p>
    <w:p w14:paraId="0C9C90C2" w14:textId="4F83EA1F" w:rsidR="00275AD1" w:rsidRDefault="00275AD1" w:rsidP="00AF1C12">
      <w:pPr>
        <w:tabs>
          <w:tab w:val="left" w:pos="2910"/>
        </w:tabs>
        <w:rPr>
          <w:rFonts w:cs="Arial"/>
          <w:szCs w:val="22"/>
        </w:rPr>
      </w:pPr>
    </w:p>
    <w:p w14:paraId="177CF049" w14:textId="77777777" w:rsidR="008F5D10" w:rsidRPr="00312978" w:rsidRDefault="008F5D10" w:rsidP="00AF1C12">
      <w:pPr>
        <w:tabs>
          <w:tab w:val="left" w:pos="2910"/>
        </w:tabs>
        <w:rPr>
          <w:rFonts w:cs="Arial"/>
          <w:szCs w:val="22"/>
        </w:rPr>
      </w:pPr>
    </w:p>
    <w:p w14:paraId="0A3F3715" w14:textId="4C32AE3B" w:rsidR="00EB6A00" w:rsidRPr="00264F83" w:rsidRDefault="008154DD" w:rsidP="0013581D">
      <w:pPr>
        <w:pStyle w:val="Ttulo1"/>
        <w:rPr>
          <w:rFonts w:cs="Arial"/>
          <w:color w:val="ED3611"/>
          <w:kern w:val="0"/>
          <w:szCs w:val="40"/>
        </w:rPr>
      </w:pPr>
      <w:bookmarkStart w:id="37" w:name="_Toc70064081"/>
      <w:bookmarkStart w:id="38" w:name="_Toc99392296"/>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37"/>
      <w:bookmarkEnd w:id="38"/>
      <w:r w:rsidR="00C404ED" w:rsidRPr="00264F83">
        <w:rPr>
          <w:rFonts w:cs="Arial"/>
          <w:color w:val="ED3611"/>
          <w:kern w:val="0"/>
          <w:szCs w:val="40"/>
        </w:rPr>
        <w:t xml:space="preserve"> </w:t>
      </w:r>
    </w:p>
    <w:p w14:paraId="2D84FF93" w14:textId="6529A44E"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76913E60" w14:textId="77777777" w:rsidR="002B7CF4" w:rsidRPr="001E61E8" w:rsidRDefault="002B7CF4" w:rsidP="00DF17B5">
      <w:pPr>
        <w:rPr>
          <w:szCs w:val="22"/>
        </w:rPr>
      </w:pPr>
    </w:p>
    <w:p w14:paraId="624D83F1" w14:textId="5B55685A"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CA76DD4" w14:textId="77777777" w:rsidR="00DF17B5" w:rsidRPr="001E61E8" w:rsidRDefault="00DF17B5" w:rsidP="00DF17B5">
      <w:pPr>
        <w:rPr>
          <w:szCs w:val="22"/>
        </w:rPr>
      </w:pPr>
    </w:p>
    <w:p w14:paraId="137D15B7" w14:textId="335BAE8B"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6B9A604F" w14:textId="77777777" w:rsidR="005B67DE" w:rsidRPr="001E61E8" w:rsidRDefault="005B67DE" w:rsidP="005B67DE">
      <w:pPr>
        <w:rPr>
          <w:b/>
          <w:color w:val="76923C"/>
          <w:sz w:val="24"/>
        </w:rPr>
      </w:pPr>
    </w:p>
    <w:p w14:paraId="57E1FA8D" w14:textId="37856582" w:rsidR="00DF17B5" w:rsidRPr="00174AB5" w:rsidRDefault="00174AB5" w:rsidP="00DF17B5">
      <w:pPr>
        <w:rPr>
          <w:szCs w:val="22"/>
        </w:rPr>
      </w:pPr>
      <w:r w:rsidRPr="001E61E8">
        <w:rPr>
          <w:noProof/>
          <w:sz w:val="20"/>
          <w:szCs w:val="22"/>
          <w:lang w:eastAsia="pt-BR"/>
        </w:rPr>
        <mc:AlternateContent>
          <mc:Choice Requires="wps">
            <w:drawing>
              <wp:anchor distT="0" distB="0" distL="114300" distR="114300" simplePos="0" relativeHeight="251802624" behindDoc="1" locked="0" layoutInCell="1" allowOverlap="1" wp14:anchorId="6F4FDFFD" wp14:editId="2F8319D1">
                <wp:simplePos x="0" y="0"/>
                <wp:positionH relativeFrom="margin">
                  <wp:posOffset>2111375</wp:posOffset>
                </wp:positionH>
                <wp:positionV relativeFrom="paragraph">
                  <wp:posOffset>299720</wp:posOffset>
                </wp:positionV>
                <wp:extent cx="1068705" cy="438785"/>
                <wp:effectExtent l="0" t="0" r="17145" b="18415"/>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1F548"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53823107" w14:textId="06F8FAF4" w:rsidR="00174AB5" w:rsidRPr="001E61E8" w:rsidRDefault="00174AB5" w:rsidP="00174AB5">
      <w:pPr>
        <w:jc w:val="center"/>
        <w:rPr>
          <w:sz w:val="24"/>
        </w:rPr>
      </w:pPr>
      <w:r w:rsidRPr="001E61E8">
        <w:rPr>
          <w:sz w:val="24"/>
        </w:rPr>
        <w:object w:dxaOrig="1534" w:dyaOrig="1000" w14:anchorId="55EFD6CC">
          <v:shape id="_x0000_i1032" type="#_x0000_t75" style="width:64.55pt;height:37.25pt" o:ole="">
            <v:imagedata r:id="rId57" o:title="" cropbottom="9039f"/>
          </v:shape>
          <o:OLEObject Type="Embed" ProgID="Package" ShapeID="_x0000_i1032" DrawAspect="Icon" ObjectID="_1711007463" r:id="rId58"/>
        </w:object>
      </w:r>
    </w:p>
    <w:p w14:paraId="4AC7DEC7" w14:textId="3A1FBAC9" w:rsidR="00DF17B5" w:rsidRPr="001E61E8" w:rsidRDefault="00DF17B5" w:rsidP="00DF17B5">
      <w:pPr>
        <w:pStyle w:val="Figura"/>
      </w:pPr>
      <w:r w:rsidRPr="001E61E8">
        <w:rPr>
          <w:noProof/>
          <w:lang w:eastAsia="pt-BR"/>
        </w:rPr>
        <w:drawing>
          <wp:inline distT="0" distB="0" distL="0" distR="0" wp14:anchorId="490D0513" wp14:editId="56AE3577">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9">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5EAD5A48" w14:textId="77777777" w:rsidR="00DF17B5" w:rsidRPr="001E61E8" w:rsidRDefault="00DF17B5" w:rsidP="00DF17B5">
      <w:pPr>
        <w:rPr>
          <w:lang w:eastAsia="pt-BR"/>
        </w:rPr>
      </w:pPr>
    </w:p>
    <w:p w14:paraId="70BA51D4" w14:textId="77777777" w:rsidR="00DF17B5" w:rsidRPr="00BA47A1" w:rsidRDefault="00DF17B5" w:rsidP="00DF17B5">
      <w:r w:rsidRPr="00BA47A1">
        <w:t>Confira abaixo qual música é, e veja se você acertou!</w:t>
      </w:r>
    </w:p>
    <w:p w14:paraId="36E2348B" w14:textId="271BCFDC" w:rsidR="00DF17B5" w:rsidRPr="001E61E8" w:rsidRDefault="00DF17B5" w:rsidP="00252AF4">
      <w:pPr>
        <w:keepNext/>
        <w:jc w:val="center"/>
      </w:pPr>
      <w:r w:rsidRPr="001E61E8">
        <w:rPr>
          <w:noProof/>
          <w:lang w:eastAsia="pt-BR"/>
        </w:rPr>
        <w:drawing>
          <wp:inline distT="0" distB="0" distL="0" distR="0" wp14:anchorId="77AE8A84" wp14:editId="79393560">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0"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067C29" w14:textId="186F8366" w:rsidR="00DF17B5" w:rsidRPr="001E61E8" w:rsidRDefault="008154DD" w:rsidP="00DF17B5">
      <w:pPr>
        <w:pStyle w:val="Legenda"/>
        <w:jc w:val="center"/>
      </w:pPr>
      <w:bookmarkStart w:id="39" w:name="_Toc38408956"/>
      <w:bookmarkStart w:id="40" w:name="_Toc38538607"/>
      <w:r>
        <w:t>Figura 7.0</w:t>
      </w:r>
      <w:r w:rsidR="00DF17B5" w:rsidRPr="001E61E8">
        <w:t>.</w:t>
      </w:r>
      <w:bookmarkEnd w:id="39"/>
      <w:bookmarkEnd w:id="40"/>
      <w:r w:rsidR="00DF17B5" w:rsidRPr="001E61E8">
        <w:t>2</w:t>
      </w:r>
    </w:p>
    <w:p w14:paraId="35835369" w14:textId="09108CF1" w:rsidR="00DF17B5" w:rsidRPr="001E61E8" w:rsidRDefault="00174AB5" w:rsidP="00DF17B5">
      <w:pPr>
        <w:rPr>
          <w:lang w:eastAsia="pt-BR"/>
        </w:rPr>
      </w:pPr>
      <w:r w:rsidRPr="001E61E8">
        <w:rPr>
          <w:noProof/>
          <w:lang w:eastAsia="pt-BR"/>
        </w:rPr>
        <mc:AlternateContent>
          <mc:Choice Requires="wps">
            <w:drawing>
              <wp:anchor distT="0" distB="0" distL="114300" distR="114300" simplePos="0" relativeHeight="251800576" behindDoc="1" locked="0" layoutInCell="1" allowOverlap="1" wp14:anchorId="3E7E5144" wp14:editId="2B4E0DA4">
                <wp:simplePos x="0" y="0"/>
                <wp:positionH relativeFrom="margin">
                  <wp:posOffset>2282190</wp:posOffset>
                </wp:positionH>
                <wp:positionV relativeFrom="paragraph">
                  <wp:posOffset>109855</wp:posOffset>
                </wp:positionV>
                <wp:extent cx="809625" cy="438150"/>
                <wp:effectExtent l="0" t="0" r="28575"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12BA83" id="Elipse 1109" o:spid="_x0000_s1026" style="position:absolute;margin-left:179.7pt;margin-top:8.65pt;width:63.75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" fillcolor="#ffc000" strokecolor="#e36c0a [2409]" strokeweight="2pt">
                <v:path arrowok="t"/>
                <w10:wrap anchorx="margin"/>
              </v:oval>
            </w:pict>
          </mc:Fallback>
        </mc:AlternateContent>
      </w:r>
    </w:p>
    <w:p w14:paraId="084E3F05" w14:textId="6C6E0512" w:rsidR="00DF17B5" w:rsidRDefault="00174AB5" w:rsidP="00174AB5">
      <w:pPr>
        <w:jc w:val="center"/>
        <w:rPr>
          <w:sz w:val="24"/>
        </w:rPr>
      </w:pPr>
      <w:r w:rsidRPr="001E61E8">
        <w:rPr>
          <w:sz w:val="24"/>
        </w:rPr>
        <w:object w:dxaOrig="1170" w:dyaOrig="810" w14:anchorId="6D103B7B">
          <v:shape id="_x0000_i1033" type="#_x0000_t75" style="width:44.7pt;height:27.3pt" o:ole="">
            <v:imagedata r:id="rId61" o:title=""/>
          </v:shape>
          <o:OLEObject Type="Embed" ProgID="Package" ShapeID="_x0000_i1033" DrawAspect="Content" ObjectID="_1711007464" r:id="rId62"/>
        </w:object>
      </w:r>
    </w:p>
    <w:p w14:paraId="74E40954" w14:textId="77777777" w:rsidR="00174AB5" w:rsidRPr="001E61E8" w:rsidRDefault="00174AB5" w:rsidP="00174AB5">
      <w:pPr>
        <w:jc w:val="center"/>
        <w:rPr>
          <w:lang w:eastAsia="pt-BR"/>
        </w:rPr>
      </w:pPr>
    </w:p>
    <w:p w14:paraId="68468B42" w14:textId="462F0846"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75595BAF"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700E6E89" w14:textId="3ADB35F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53C58218" w14:textId="2C353493" w:rsidR="00174AB5" w:rsidRPr="00A26D0E" w:rsidRDefault="00174AB5"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102EC1F3" wp14:editId="32C28749">
                <wp:simplePos x="0" y="0"/>
                <wp:positionH relativeFrom="column">
                  <wp:posOffset>-89535</wp:posOffset>
                </wp:positionH>
                <wp:positionV relativeFrom="paragraph">
                  <wp:posOffset>139065</wp:posOffset>
                </wp:positionV>
                <wp:extent cx="5419725" cy="342900"/>
                <wp:effectExtent l="0" t="0" r="28575" b="19050"/>
                <wp:wrapNone/>
                <wp:docPr id="27" name="Retângulo de cantos arredondados 27"/>
                <wp:cNvGraphicFramePr/>
                <a:graphic xmlns:a="http://schemas.openxmlformats.org/drawingml/2006/main">
                  <a:graphicData uri="http://schemas.microsoft.com/office/word/2010/wordprocessingShape">
                    <wps:wsp>
                      <wps:cNvSpPr/>
                      <wps:spPr>
                        <a:xfrm>
                          <a:off x="0" y="0"/>
                          <a:ext cx="5419725" cy="3429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68AFA19" id="Retângulo de cantos arredondados 27" o:spid="_x0000_s1026" style="position:absolute;margin-left:-7.05pt;margin-top:10.95pt;width:426.75pt;height:27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" fillcolor="white [3201]" strokecolor="#f79646 [3209]" strokeweight="2pt"/>
            </w:pict>
          </mc:Fallback>
        </mc:AlternateContent>
      </w:r>
    </w:p>
    <w:p w14:paraId="5B1CA49D" w14:textId="77777777" w:rsidR="00174AB5" w:rsidRPr="00B44565" w:rsidRDefault="00174AB5" w:rsidP="00174AB5">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7F35447F" w14:textId="77777777" w:rsidR="00A929EE" w:rsidRPr="00374AF7" w:rsidRDefault="00A929EE" w:rsidP="00275AD1">
      <w:pPr>
        <w:rPr>
          <w:rFonts w:cs="Arial"/>
          <w:iCs/>
          <w:szCs w:val="22"/>
        </w:rPr>
      </w:pPr>
    </w:p>
    <w:p w14:paraId="7DDF19AB" w14:textId="10591CE5" w:rsidR="00FC05F3" w:rsidRPr="00702DEF" w:rsidRDefault="00FC05F3" w:rsidP="00702DEF">
      <w:pPr>
        <w:pStyle w:val="Ttulo1"/>
        <w:rPr>
          <w:rFonts w:cs="Arial"/>
          <w:color w:val="ED3611"/>
          <w:kern w:val="0"/>
          <w:szCs w:val="40"/>
        </w:rPr>
      </w:pPr>
      <w:bookmarkStart w:id="41" w:name="_Toc70064083"/>
      <w:bookmarkStart w:id="42" w:name="_Toc99392297"/>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1"/>
      <w:bookmarkEnd w:id="42"/>
    </w:p>
    <w:p w14:paraId="4D52D3C1" w14:textId="77777777" w:rsidR="00702DEF" w:rsidRDefault="00702DEF" w:rsidP="001408B7">
      <w:pPr>
        <w:rPr>
          <w:lang w:eastAsia="pt-BR"/>
        </w:rPr>
      </w:pPr>
    </w:p>
    <w:p w14:paraId="6D46E242" w14:textId="6D28321E" w:rsidR="00702DEF" w:rsidRPr="00D842B5" w:rsidRDefault="00702DEF" w:rsidP="00702DEF">
      <w:pPr>
        <w:tabs>
          <w:tab w:val="left" w:pos="1320"/>
        </w:tabs>
        <w:rPr>
          <w:rFonts w:asciiTheme="majorHAnsi" w:hAnsiTheme="majorHAnsi"/>
          <w:b/>
          <w:bCs/>
          <w:i/>
          <w:iCs/>
          <w:color w:val="E36C0A" w:themeColor="accent6" w:themeShade="BF"/>
          <w:kern w:val="36"/>
          <w:sz w:val="36"/>
          <w:szCs w:val="44"/>
          <w:lang w:eastAsia="pt-BR"/>
        </w:rPr>
      </w:pPr>
      <w:r>
        <w:rPr>
          <w:rFonts w:asciiTheme="majorHAnsi" w:hAnsiTheme="majorHAnsi"/>
          <w:b/>
          <w:bCs/>
          <w:i/>
          <w:iCs/>
          <w:color w:val="E36C0A" w:themeColor="accent6" w:themeShade="BF"/>
          <w:kern w:val="36"/>
          <w:sz w:val="36"/>
          <w:szCs w:val="44"/>
          <w:lang w:eastAsia="pt-BR"/>
        </w:rPr>
        <w:t>8</w:t>
      </w:r>
      <w:r w:rsidRPr="00D842B5">
        <w:rPr>
          <w:rFonts w:asciiTheme="majorHAnsi" w:hAnsiTheme="majorHAnsi"/>
          <w:b/>
          <w:bCs/>
          <w:i/>
          <w:iCs/>
          <w:color w:val="E36C0A" w:themeColor="accent6" w:themeShade="BF"/>
          <w:kern w:val="36"/>
          <w:sz w:val="36"/>
          <w:szCs w:val="44"/>
          <w:lang w:eastAsia="pt-BR"/>
        </w:rPr>
        <w:t xml:space="preserve">.1 - </w:t>
      </w:r>
      <w:r>
        <w:rPr>
          <w:rFonts w:asciiTheme="majorHAnsi" w:hAnsiTheme="majorHAnsi"/>
          <w:b/>
          <w:bCs/>
          <w:i/>
          <w:iCs/>
          <w:color w:val="E36C0A" w:themeColor="accent6" w:themeShade="BF"/>
          <w:kern w:val="36"/>
          <w:sz w:val="36"/>
          <w:szCs w:val="44"/>
          <w:lang w:eastAsia="pt-BR"/>
        </w:rPr>
        <w:t>Duração</w:t>
      </w:r>
      <w:r w:rsidRPr="00D842B5">
        <w:rPr>
          <w:rFonts w:asciiTheme="majorHAnsi" w:hAnsiTheme="majorHAnsi"/>
          <w:b/>
          <w:bCs/>
          <w:i/>
          <w:iCs/>
          <w:color w:val="E36C0A" w:themeColor="accent6" w:themeShade="BF"/>
          <w:kern w:val="36"/>
          <w:sz w:val="36"/>
          <w:szCs w:val="44"/>
          <w:lang w:eastAsia="pt-BR"/>
        </w:rPr>
        <w:t xml:space="preserve">: </w:t>
      </w:r>
    </w:p>
    <w:p w14:paraId="5362EB25" w14:textId="77777777" w:rsidR="00702DEF" w:rsidRDefault="00702DEF" w:rsidP="00702DEF">
      <w:pPr>
        <w:tabs>
          <w:tab w:val="left" w:pos="1320"/>
        </w:tabs>
        <w:rPr>
          <w:rFonts w:cs="Arial"/>
          <w:szCs w:val="22"/>
        </w:rPr>
      </w:pPr>
    </w:p>
    <w:p w14:paraId="04ADE4A3" w14:textId="139CD9A4"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1C6A7523" w14:textId="77777777" w:rsidR="001E0EF9" w:rsidRPr="001E0EF9" w:rsidRDefault="001E0EF9" w:rsidP="001E0EF9">
      <w:pPr>
        <w:tabs>
          <w:tab w:val="left" w:pos="1320"/>
        </w:tabs>
        <w:rPr>
          <w:rFonts w:cs="Arial"/>
          <w:szCs w:val="22"/>
        </w:rPr>
      </w:pPr>
    </w:p>
    <w:p w14:paraId="4B65DD3A" w14:textId="77777777" w:rsidR="00861974" w:rsidRPr="006454BF" w:rsidRDefault="00861974" w:rsidP="00702DEF">
      <w:pPr>
        <w:rPr>
          <w:rFonts w:cs="Arial"/>
          <w:iCs/>
          <w:szCs w:val="22"/>
        </w:rPr>
      </w:pPr>
    </w:p>
    <w:p w14:paraId="1E28F8E4" w14:textId="35A2E017" w:rsidR="00702DEF" w:rsidRPr="00D842B5" w:rsidRDefault="00702DEF" w:rsidP="00702DEF">
      <w:pPr>
        <w:tabs>
          <w:tab w:val="left" w:pos="1320"/>
        </w:tabs>
        <w:rPr>
          <w:rFonts w:asciiTheme="majorHAnsi" w:hAnsiTheme="majorHAnsi"/>
          <w:b/>
          <w:bCs/>
          <w:i/>
          <w:iCs/>
          <w:color w:val="E36C0A" w:themeColor="accent6" w:themeShade="BF"/>
          <w:kern w:val="36"/>
          <w:sz w:val="36"/>
          <w:szCs w:val="44"/>
          <w:lang w:eastAsia="pt-BR"/>
        </w:rPr>
      </w:pPr>
      <w:r>
        <w:rPr>
          <w:rFonts w:asciiTheme="majorHAnsi" w:hAnsiTheme="majorHAnsi"/>
          <w:b/>
          <w:bCs/>
          <w:i/>
          <w:iCs/>
          <w:color w:val="E36C0A" w:themeColor="accent6" w:themeShade="BF"/>
          <w:kern w:val="36"/>
          <w:sz w:val="36"/>
          <w:szCs w:val="44"/>
          <w:lang w:eastAsia="pt-BR"/>
        </w:rPr>
        <w:t>8</w:t>
      </w:r>
      <w:r w:rsidRPr="00D842B5">
        <w:rPr>
          <w:rFonts w:asciiTheme="majorHAnsi" w:hAnsiTheme="majorHAnsi"/>
          <w:b/>
          <w:bCs/>
          <w:i/>
          <w:iCs/>
          <w:color w:val="E36C0A" w:themeColor="accent6" w:themeShade="BF"/>
          <w:kern w:val="36"/>
          <w:sz w:val="36"/>
          <w:szCs w:val="44"/>
          <w:lang w:eastAsia="pt-BR"/>
        </w:rPr>
        <w:t xml:space="preserve">.2 </w:t>
      </w:r>
      <w:r>
        <w:rPr>
          <w:rFonts w:asciiTheme="majorHAnsi" w:hAnsiTheme="majorHAnsi"/>
          <w:b/>
          <w:bCs/>
          <w:i/>
          <w:iCs/>
          <w:color w:val="E36C0A" w:themeColor="accent6" w:themeShade="BF"/>
          <w:kern w:val="36"/>
          <w:sz w:val="36"/>
          <w:szCs w:val="44"/>
          <w:lang w:eastAsia="pt-BR"/>
        </w:rPr>
        <w:t>–</w:t>
      </w:r>
      <w:r w:rsidRPr="00D842B5">
        <w:rPr>
          <w:rFonts w:asciiTheme="majorHAnsi" w:hAnsiTheme="majorHAnsi"/>
          <w:b/>
          <w:bCs/>
          <w:i/>
          <w:iCs/>
          <w:color w:val="E36C0A" w:themeColor="accent6" w:themeShade="BF"/>
          <w:kern w:val="36"/>
          <w:sz w:val="36"/>
          <w:szCs w:val="44"/>
          <w:lang w:eastAsia="pt-BR"/>
        </w:rPr>
        <w:t xml:space="preserve"> </w:t>
      </w:r>
      <w:r>
        <w:rPr>
          <w:rFonts w:asciiTheme="majorHAnsi" w:hAnsiTheme="majorHAnsi"/>
          <w:b/>
          <w:bCs/>
          <w:i/>
          <w:iCs/>
          <w:color w:val="E36C0A" w:themeColor="accent6" w:themeShade="BF"/>
          <w:kern w:val="36"/>
          <w:sz w:val="36"/>
          <w:szCs w:val="44"/>
          <w:lang w:eastAsia="pt-BR"/>
        </w:rPr>
        <w:t>Treinamento</w:t>
      </w:r>
      <w:r w:rsidRPr="00D842B5">
        <w:rPr>
          <w:rFonts w:asciiTheme="majorHAnsi" w:hAnsiTheme="majorHAnsi"/>
          <w:b/>
          <w:bCs/>
          <w:i/>
          <w:iCs/>
          <w:color w:val="E36C0A" w:themeColor="accent6" w:themeShade="BF"/>
          <w:kern w:val="36"/>
          <w:sz w:val="36"/>
          <w:szCs w:val="44"/>
          <w:lang w:eastAsia="pt-BR"/>
        </w:rPr>
        <w:t xml:space="preserve"> da </w:t>
      </w:r>
      <w:r>
        <w:rPr>
          <w:rFonts w:asciiTheme="majorHAnsi" w:hAnsiTheme="majorHAnsi"/>
          <w:b/>
          <w:bCs/>
          <w:i/>
          <w:iCs/>
          <w:color w:val="E36C0A" w:themeColor="accent6" w:themeShade="BF"/>
          <w:kern w:val="36"/>
          <w:sz w:val="36"/>
          <w:szCs w:val="44"/>
          <w:lang w:eastAsia="pt-BR"/>
        </w:rPr>
        <w:t>m</w:t>
      </w:r>
      <w:r w:rsidRPr="00D842B5">
        <w:rPr>
          <w:rFonts w:asciiTheme="majorHAnsi" w:hAnsiTheme="majorHAnsi"/>
          <w:b/>
          <w:bCs/>
          <w:i/>
          <w:iCs/>
          <w:color w:val="E36C0A" w:themeColor="accent6" w:themeShade="BF"/>
          <w:kern w:val="36"/>
          <w:sz w:val="36"/>
          <w:szCs w:val="44"/>
          <w:lang w:eastAsia="pt-BR"/>
        </w:rPr>
        <w:t>ão direita (com os bordões):</w:t>
      </w:r>
    </w:p>
    <w:p w14:paraId="24E0F4BB" w14:textId="77777777" w:rsidR="00702DEF" w:rsidRDefault="00702DEF" w:rsidP="00702DEF">
      <w:pPr>
        <w:rPr>
          <w:rFonts w:cs="Arial"/>
        </w:rPr>
      </w:pPr>
    </w:p>
    <w:p w14:paraId="03562F8A" w14:textId="77777777" w:rsidR="001E0EF9" w:rsidRDefault="001E0EF9" w:rsidP="00702DEF">
      <w:pPr>
        <w:rPr>
          <w:rFonts w:cs="Arial"/>
        </w:rPr>
      </w:pPr>
    </w:p>
    <w:p w14:paraId="1EB8D66A"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340666DE" w14:textId="77777777" w:rsidR="00702DEF" w:rsidRDefault="00702DEF" w:rsidP="00702DEF">
      <w:pPr>
        <w:rPr>
          <w:rFonts w:cs="Arial"/>
        </w:rPr>
      </w:pPr>
    </w:p>
    <w:p w14:paraId="74A51BA0" w14:textId="77777777" w:rsidR="00702DEF" w:rsidRDefault="00702DEF" w:rsidP="00702DEF">
      <w:pPr>
        <w:rPr>
          <w:rFonts w:cs="Arial"/>
        </w:rPr>
      </w:pPr>
    </w:p>
    <w:p w14:paraId="7D21C62D"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13BCB2B2" w14:textId="77777777" w:rsidR="00702DEF" w:rsidRDefault="00702DEF" w:rsidP="00702DEF">
      <w:pPr>
        <w:rPr>
          <w:rFonts w:cs="Arial"/>
        </w:rPr>
      </w:pPr>
    </w:p>
    <w:p w14:paraId="4920245D" w14:textId="77777777" w:rsidR="00702DEF" w:rsidRDefault="00702DEF" w:rsidP="00702DEF">
      <w:pPr>
        <w:jc w:val="both"/>
        <w:rPr>
          <w:rFonts w:cs="Arial"/>
        </w:rPr>
      </w:pPr>
    </w:p>
    <w:p w14:paraId="711FEB7C" w14:textId="0FB4FCBE" w:rsidR="00702DEF" w:rsidRDefault="00373163" w:rsidP="00702DEF">
      <w:pPr>
        <w:rPr>
          <w:rFonts w:cs="Arial"/>
        </w:rPr>
      </w:pPr>
      <w:r>
        <w:rPr>
          <w:rFonts w:cs="Arial"/>
        </w:rPr>
        <w:t>Observe a figura a seguir</w:t>
      </w:r>
      <w:r w:rsidR="00702DEF">
        <w:rPr>
          <w:rFonts w:cs="Arial"/>
        </w:rPr>
        <w:t>, nela poderemos ver os dedos com os números e letras.</w:t>
      </w:r>
    </w:p>
    <w:p w14:paraId="7099DCDE" w14:textId="77777777" w:rsidR="00702DEF" w:rsidRDefault="00702DEF" w:rsidP="00702DEF">
      <w:pPr>
        <w:rPr>
          <w:rFonts w:cs="Arial"/>
        </w:rPr>
      </w:pPr>
    </w:p>
    <w:p w14:paraId="59BB3558" w14:textId="77777777" w:rsidR="00702DEF" w:rsidRDefault="00702DEF" w:rsidP="00702DEF">
      <w:pPr>
        <w:rPr>
          <w:rFonts w:cs="Arial"/>
          <w:sz w:val="14"/>
          <w:szCs w:val="16"/>
        </w:rPr>
      </w:pPr>
    </w:p>
    <w:p w14:paraId="7DFA652E" w14:textId="77777777" w:rsidR="00702DEF" w:rsidRDefault="00702DEF" w:rsidP="00702DEF">
      <w:pPr>
        <w:rPr>
          <w:rFonts w:cs="Arial"/>
          <w:sz w:val="14"/>
          <w:szCs w:val="16"/>
        </w:rPr>
      </w:pPr>
    </w:p>
    <w:p w14:paraId="0A088B5A"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3C1370C2" wp14:editId="1673FC37">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04D6B612" w14:textId="18DF6782" w:rsidR="00702DEF" w:rsidRDefault="00702DEF" w:rsidP="00702DEF">
      <w:pPr>
        <w:pStyle w:val="Legenda"/>
        <w:jc w:val="center"/>
      </w:pPr>
      <w:r>
        <w:t xml:space="preserve">Fig - </w:t>
      </w:r>
      <w:r w:rsidR="00DB43B4">
        <w:t>8</w:t>
      </w:r>
      <w:r>
        <w:t>.2.1</w:t>
      </w:r>
    </w:p>
    <w:p w14:paraId="4D92A637" w14:textId="0DFF6A78" w:rsidR="00C20904" w:rsidRDefault="00C20904" w:rsidP="00C20904">
      <w:pPr>
        <w:rPr>
          <w:lang w:eastAsia="pt-BR"/>
        </w:rPr>
      </w:pPr>
    </w:p>
    <w:p w14:paraId="1AA432F2" w14:textId="3E021605" w:rsidR="00C20904" w:rsidRDefault="00C20904" w:rsidP="00C20904">
      <w:pPr>
        <w:rPr>
          <w:lang w:eastAsia="pt-BR"/>
        </w:rPr>
      </w:pPr>
    </w:p>
    <w:p w14:paraId="7113A49E" w14:textId="741784D4" w:rsidR="00C20904" w:rsidRDefault="00C20904" w:rsidP="00C20904">
      <w:pPr>
        <w:rPr>
          <w:lang w:eastAsia="pt-BR"/>
        </w:rPr>
      </w:pPr>
    </w:p>
    <w:p w14:paraId="3E6A5BA2" w14:textId="77777777" w:rsidR="001D55C5" w:rsidRDefault="001D55C5" w:rsidP="00C20904">
      <w:pPr>
        <w:rPr>
          <w:lang w:eastAsia="pt-BR"/>
        </w:rPr>
      </w:pPr>
    </w:p>
    <w:p w14:paraId="05BAC0BB" w14:textId="77777777" w:rsidR="003C341C" w:rsidRDefault="003C341C" w:rsidP="00C20904">
      <w:pPr>
        <w:rPr>
          <w:lang w:eastAsia="pt-BR"/>
        </w:rPr>
      </w:pPr>
    </w:p>
    <w:p w14:paraId="6FD3159B" w14:textId="77777777" w:rsidR="00861974" w:rsidRPr="00C20904" w:rsidRDefault="00861974" w:rsidP="00C20904">
      <w:pPr>
        <w:rPr>
          <w:lang w:eastAsia="pt-BR"/>
        </w:rPr>
      </w:pPr>
    </w:p>
    <w:p w14:paraId="17AA1E75" w14:textId="77777777" w:rsidR="00702DEF" w:rsidRPr="009D7F82" w:rsidRDefault="00702DEF" w:rsidP="00702DE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3" w:name="_Toc70064084"/>
      <w:bookmarkStart w:id="44" w:name="_Toc9939229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8 - Tocando as notas com durações diferentes.</w:t>
      </w:r>
      <w:bookmarkEnd w:id="43"/>
      <w:bookmarkEnd w:id="44"/>
    </w:p>
    <w:p w14:paraId="745F3143" w14:textId="77777777" w:rsidR="00702DEF" w:rsidRPr="00203036" w:rsidRDefault="00702DEF" w:rsidP="00702DEF">
      <w:pPr>
        <w:rPr>
          <w:rFonts w:cs="Arial"/>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tbl>
      <w:tblPr>
        <w:tblW w:w="8614" w:type="dxa"/>
        <w:tblInd w:w="-15" w:type="dxa"/>
        <w:tblLayout w:type="fixed"/>
        <w:tblLook w:val="0000" w:firstRow="0" w:lastRow="0" w:firstColumn="0" w:lastColumn="0" w:noHBand="0" w:noVBand="0"/>
      </w:tblPr>
      <w:tblGrid>
        <w:gridCol w:w="2862"/>
        <w:gridCol w:w="2863"/>
        <w:gridCol w:w="2889"/>
      </w:tblGrid>
      <w:tr w:rsidR="00702DEF" w14:paraId="4788EC5F" w14:textId="77777777" w:rsidTr="00174AB5">
        <w:trPr>
          <w:trHeight w:val="1289"/>
        </w:trPr>
        <w:tc>
          <w:tcPr>
            <w:tcW w:w="2862" w:type="dxa"/>
            <w:shd w:val="clear" w:color="auto" w:fill="auto"/>
            <w:vAlign w:val="center"/>
          </w:tcPr>
          <w:p w14:paraId="02F1D17A" w14:textId="77777777" w:rsidR="00702DEF" w:rsidRPr="00274696" w:rsidRDefault="00702DEF" w:rsidP="00265829">
            <w:pPr>
              <w:snapToGrid w:val="0"/>
              <w:jc w:val="center"/>
              <w:rPr>
                <w:b/>
                <w:sz w:val="28"/>
                <w:szCs w:val="28"/>
              </w:rPr>
            </w:pPr>
            <w:r w:rsidRPr="00274696">
              <w:rPr>
                <w:b/>
                <w:sz w:val="28"/>
                <w:szCs w:val="28"/>
              </w:rPr>
              <w:t>___ ___ ___ ___</w:t>
            </w:r>
          </w:p>
          <w:p w14:paraId="11FDEBCC"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554BA69C" w14:textId="77777777" w:rsidR="00702DEF" w:rsidRPr="00274696" w:rsidRDefault="00702DEF" w:rsidP="00265829">
            <w:pPr>
              <w:snapToGrid w:val="0"/>
              <w:jc w:val="center"/>
              <w:rPr>
                <w:b/>
                <w:sz w:val="28"/>
                <w:szCs w:val="28"/>
              </w:rPr>
            </w:pPr>
            <w:r w:rsidRPr="00274696">
              <w:rPr>
                <w:b/>
                <w:sz w:val="28"/>
                <w:szCs w:val="28"/>
              </w:rPr>
              <w:t>________ ________</w:t>
            </w:r>
          </w:p>
          <w:p w14:paraId="524393AD"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058527FF" w14:textId="77777777" w:rsidR="00702DEF" w:rsidRPr="00274696" w:rsidRDefault="00702DEF" w:rsidP="00265829">
            <w:pPr>
              <w:snapToGrid w:val="0"/>
              <w:jc w:val="center"/>
              <w:rPr>
                <w:b/>
                <w:sz w:val="28"/>
                <w:szCs w:val="28"/>
              </w:rPr>
            </w:pPr>
            <w:r w:rsidRPr="00274696">
              <w:rPr>
                <w:b/>
                <w:sz w:val="28"/>
                <w:szCs w:val="28"/>
              </w:rPr>
              <w:t>_________________</w:t>
            </w:r>
          </w:p>
          <w:p w14:paraId="605C1470" w14:textId="77777777" w:rsidR="00702DEF" w:rsidRPr="00A92501" w:rsidRDefault="00702DEF" w:rsidP="00265829">
            <w:pPr>
              <w:jc w:val="center"/>
              <w:rPr>
                <w:rFonts w:cs="Arial"/>
              </w:rPr>
            </w:pPr>
            <w:r w:rsidRPr="00274696">
              <w:rPr>
                <w:rFonts w:cs="Arial"/>
                <w:sz w:val="28"/>
                <w:szCs w:val="28"/>
              </w:rPr>
              <w:t>(som longo)</w:t>
            </w:r>
          </w:p>
        </w:tc>
      </w:tr>
    </w:tbl>
    <w:p w14:paraId="0678A422" w14:textId="56C6F1F2" w:rsidR="00702DEF" w:rsidRDefault="00702DEF" w:rsidP="00174AB5">
      <w:pPr>
        <w:pStyle w:val="Legenda"/>
        <w:jc w:val="center"/>
      </w:pPr>
      <w:r>
        <w:t xml:space="preserve">Fig. </w:t>
      </w:r>
      <w:r w:rsidR="00DB43B4">
        <w:t>8</w:t>
      </w:r>
      <w:r>
        <w:t>.</w:t>
      </w:r>
      <w:r w:rsidR="00DB43B4">
        <w:t>2</w:t>
      </w:r>
      <w:r>
        <w:t>.</w:t>
      </w:r>
      <w:r w:rsidR="00DB43B4">
        <w:t>2</w:t>
      </w:r>
    </w:p>
    <w:p w14:paraId="39643EFE" w14:textId="08A735E9" w:rsidR="00C20904" w:rsidRDefault="00174AB5"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580284D6" wp14:editId="572E0820">
                <wp:simplePos x="0" y="0"/>
                <wp:positionH relativeFrom="margin">
                  <wp:posOffset>2091690</wp:posOffset>
                </wp:positionH>
                <wp:positionV relativeFrom="paragraph">
                  <wp:posOffset>154305</wp:posOffset>
                </wp:positionV>
                <wp:extent cx="1181100" cy="552450"/>
                <wp:effectExtent l="0" t="0" r="19050" b="1905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5524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763F88" id="Elipse 195" o:spid="_x0000_s1026" style="position:absolute;margin-left:164.7pt;margin-top:12.15pt;width:93pt;height:43.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" fillcolor="#ffc000" strokecolor="#e36c0a [2409]" strokeweight="2pt">
                <v:path arrowok="t"/>
                <w10:wrap anchorx="margin"/>
              </v:oval>
            </w:pict>
          </mc:Fallback>
        </mc:AlternateContent>
      </w:r>
    </w:p>
    <w:p w14:paraId="5D3D5290" w14:textId="515B0CB0" w:rsidR="00702DEF" w:rsidRDefault="001978FA" w:rsidP="00702DEF">
      <w:pPr>
        <w:jc w:val="center"/>
        <w:rPr>
          <w:lang w:eastAsia="pt-BR"/>
        </w:rPr>
      </w:pPr>
      <w:r w:rsidRPr="0007428D">
        <w:rPr>
          <w:lang w:eastAsia="pt-BR"/>
        </w:rPr>
        <w:object w:dxaOrig="2491" w:dyaOrig="810" w14:anchorId="73AEE593">
          <v:shape id="_x0000_i1034" type="#_x0000_t75" style="width:79.45pt;height:32.3pt" o:ole="">
            <v:imagedata r:id="rId64" o:title="" cropbottom="6554f" cropleft="5080f" cropright="4064f"/>
          </v:shape>
          <o:OLEObject Type="Embed" ProgID="Package" ShapeID="_x0000_i1034" DrawAspect="Content" ObjectID="_1711007465" r:id="rId65"/>
        </w:object>
      </w:r>
      <w:r w:rsidR="00702DEF">
        <w:rPr>
          <w:lang w:eastAsia="pt-BR"/>
        </w:rPr>
        <w:t xml:space="preserve">  </w:t>
      </w:r>
    </w:p>
    <w:p w14:paraId="3F4117AE" w14:textId="77777777" w:rsidR="00702DEF" w:rsidRPr="00A50E47" w:rsidRDefault="00702DEF" w:rsidP="00702DEF">
      <w:pPr>
        <w:rPr>
          <w:lang w:eastAsia="pt-BR"/>
        </w:rPr>
      </w:pPr>
    </w:p>
    <w:p w14:paraId="3F3646DA"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2048EE77"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33A684DE" w14:textId="77777777" w:rsidR="00FC2F6A" w:rsidRDefault="00FC2F6A" w:rsidP="00702DEF">
      <w:pPr>
        <w:rPr>
          <w:rFonts w:cs="Arial"/>
          <w:szCs w:val="22"/>
        </w:rPr>
      </w:pPr>
    </w:p>
    <w:p w14:paraId="1A76B2FE" w14:textId="77777777" w:rsidR="00FC2F6A" w:rsidRPr="00F05D38" w:rsidRDefault="00FC2F6A" w:rsidP="00FC2F6A">
      <w:pPr>
        <w:rPr>
          <w:color w:val="000000"/>
          <w:sz w:val="16"/>
          <w:szCs w:val="16"/>
        </w:rPr>
      </w:pPr>
    </w:p>
    <w:p w14:paraId="013490EE" w14:textId="77777777" w:rsidR="005B46D2" w:rsidRPr="00F05D38" w:rsidRDefault="005B46D2" w:rsidP="005B46D2">
      <w:pPr>
        <w:rPr>
          <w:color w:val="000000"/>
          <w:sz w:val="16"/>
          <w:szCs w:val="16"/>
        </w:rPr>
      </w:pPr>
    </w:p>
    <w:p w14:paraId="58A8A8EA" w14:textId="77777777" w:rsidR="005B46D2" w:rsidRPr="002E77AC" w:rsidRDefault="005B46D2" w:rsidP="005B46D2">
      <w:pPr>
        <w:numPr>
          <w:ilvl w:val="0"/>
          <w:numId w:val="2"/>
        </w:numPr>
        <w:ind w:left="714" w:hanging="357"/>
        <w:rPr>
          <w:b/>
          <w:sz w:val="18"/>
          <w:szCs w:val="18"/>
        </w:rPr>
      </w:pPr>
      <w:r w:rsidRPr="002E77AC">
        <w:rPr>
          <w:noProof/>
          <w:sz w:val="18"/>
          <w:szCs w:val="18"/>
          <w:lang w:eastAsia="pt-BR"/>
        </w:rPr>
        <w:drawing>
          <wp:inline distT="0" distB="0" distL="0" distR="0" wp14:anchorId="100DA456" wp14:editId="7666349B">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 xml:space="preserve">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noProof/>
          <w:sz w:val="18"/>
          <w:szCs w:val="18"/>
          <w:lang w:eastAsia="pt-BR"/>
        </w:rPr>
        <w:drawing>
          <wp:inline distT="0" distB="0" distL="0" distR="0" wp14:anchorId="49FD1572" wp14:editId="0D2C8910">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9650A86" w14:textId="77777777" w:rsidR="005B46D2" w:rsidRPr="00E969C1" w:rsidRDefault="005B46D2" w:rsidP="005B46D2">
      <w:pPr>
        <w:ind w:left="714"/>
        <w:rPr>
          <w:rFonts w:cs="Arial"/>
          <w:b/>
          <w:sz w:val="26"/>
          <w:szCs w:val="26"/>
        </w:rPr>
      </w:pPr>
      <w:r w:rsidRPr="00BE6258">
        <w:rPr>
          <w:b/>
          <w:sz w:val="24"/>
          <w:szCs w:val="18"/>
        </w:rPr>
        <w:t xml:space="preserve">    </w:t>
      </w:r>
      <w:r>
        <w:rPr>
          <w:b/>
          <w:sz w:val="24"/>
          <w:szCs w:val="18"/>
        </w:rPr>
        <w:t xml:space="preserve"> </w:t>
      </w:r>
      <w:r w:rsidRPr="00BE6258">
        <w:rPr>
          <w:b/>
          <w:sz w:val="24"/>
          <w:szCs w:val="18"/>
        </w:rPr>
        <w:t xml:space="preserve">       </w:t>
      </w:r>
      <w:r>
        <w:rPr>
          <w:b/>
          <w:sz w:val="24"/>
          <w:szCs w:val="18"/>
        </w:rPr>
        <w:t xml:space="preserve"> </w:t>
      </w:r>
      <w:r w:rsidRPr="00E969C1">
        <w:rPr>
          <w:rFonts w:cs="Arial"/>
          <w:b/>
          <w:sz w:val="26"/>
          <w:szCs w:val="26"/>
        </w:rPr>
        <w:t>p6</w:t>
      </w:r>
      <w:r>
        <w:rPr>
          <w:rFonts w:cs="Arial"/>
          <w:b/>
          <w:sz w:val="26"/>
          <w:szCs w:val="26"/>
        </w:rPr>
        <w:t xml:space="preserve">       </w:t>
      </w:r>
      <w:r w:rsidRPr="00E969C1">
        <w:rPr>
          <w:rFonts w:cs="Arial"/>
          <w:b/>
          <w:sz w:val="26"/>
          <w:szCs w:val="26"/>
        </w:rPr>
        <w:t xml:space="preserve">      p6        p6</w:t>
      </w:r>
      <w:r>
        <w:rPr>
          <w:rFonts w:cs="Arial"/>
          <w:b/>
          <w:sz w:val="26"/>
          <w:szCs w:val="26"/>
        </w:rPr>
        <w:t xml:space="preserve">  </w:t>
      </w:r>
      <w:r w:rsidRPr="00E969C1">
        <w:rPr>
          <w:rFonts w:cs="Arial"/>
          <w:b/>
          <w:sz w:val="26"/>
          <w:szCs w:val="26"/>
        </w:rPr>
        <w:t xml:space="preserve">  p6 p6 </w:t>
      </w:r>
      <w:r>
        <w:rPr>
          <w:rFonts w:cs="Arial"/>
          <w:b/>
          <w:sz w:val="26"/>
          <w:szCs w:val="26"/>
        </w:rPr>
        <w:t xml:space="preserve"> </w:t>
      </w:r>
      <w:r w:rsidRPr="00E969C1">
        <w:rPr>
          <w:rFonts w:cs="Arial"/>
          <w:b/>
          <w:sz w:val="26"/>
          <w:szCs w:val="26"/>
        </w:rPr>
        <w:t>p6 p6</w:t>
      </w:r>
      <w:r>
        <w:rPr>
          <w:rFonts w:cs="Arial"/>
          <w:b/>
          <w:sz w:val="26"/>
          <w:szCs w:val="26"/>
        </w:rPr>
        <w:t xml:space="preserve">    </w:t>
      </w:r>
      <w:r w:rsidRPr="00E969C1">
        <w:rPr>
          <w:rFonts w:cs="Arial"/>
          <w:b/>
          <w:sz w:val="26"/>
          <w:szCs w:val="26"/>
        </w:rPr>
        <w:t xml:space="preserve"> p6       p6 </w:t>
      </w:r>
    </w:p>
    <w:p w14:paraId="1451A31B"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0092EBB4" wp14:editId="1F691768">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1DB3C168" wp14:editId="140F82D8">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1AEAEFEB" w14:textId="77777777" w:rsidR="005B46D2" w:rsidRPr="00E969C1" w:rsidRDefault="005B46D2" w:rsidP="005B46D2">
      <w:pPr>
        <w:ind w:left="714"/>
        <w:rPr>
          <w:rFonts w:cs="Arial"/>
          <w:b/>
          <w:sz w:val="26"/>
          <w:szCs w:val="26"/>
          <w:lang w:val="en-US"/>
        </w:rPr>
      </w:pPr>
      <w:r w:rsidRPr="00E969C1">
        <w:rPr>
          <w:rFonts w:cs="Arial"/>
          <w:b/>
          <w:sz w:val="26"/>
          <w:szCs w:val="26"/>
          <w:lang w:val="en-US"/>
        </w:rPr>
        <w:t xml:space="preserve">     </w:t>
      </w:r>
      <w:r>
        <w:rPr>
          <w:rFonts w:cs="Arial"/>
          <w:b/>
          <w:sz w:val="26"/>
          <w:szCs w:val="26"/>
          <w:lang w:val="en-US"/>
        </w:rPr>
        <w:t xml:space="preserve">p5 p5 p5  p5 p5 p5 </w:t>
      </w:r>
      <w:r w:rsidRPr="00E969C1">
        <w:rPr>
          <w:rFonts w:cs="Arial"/>
          <w:b/>
          <w:sz w:val="26"/>
          <w:szCs w:val="26"/>
          <w:lang w:val="en-US"/>
        </w:rPr>
        <w:t>p5 p5</w:t>
      </w:r>
      <w:r>
        <w:rPr>
          <w:rFonts w:cs="Arial"/>
          <w:b/>
          <w:sz w:val="26"/>
          <w:szCs w:val="26"/>
          <w:lang w:val="en-US"/>
        </w:rPr>
        <w:t xml:space="preserve">   </w:t>
      </w:r>
      <w:r w:rsidRPr="00E969C1">
        <w:rPr>
          <w:rFonts w:cs="Arial"/>
          <w:b/>
          <w:sz w:val="26"/>
          <w:szCs w:val="26"/>
          <w:lang w:val="en-US"/>
        </w:rPr>
        <w:t xml:space="preserve">  p5</w:t>
      </w:r>
      <w:r>
        <w:rPr>
          <w:rFonts w:cs="Arial"/>
          <w:b/>
          <w:sz w:val="26"/>
          <w:szCs w:val="26"/>
          <w:lang w:val="en-US"/>
        </w:rPr>
        <w:t xml:space="preserve">    </w:t>
      </w:r>
      <w:r w:rsidRPr="00E969C1">
        <w:rPr>
          <w:rFonts w:cs="Arial"/>
          <w:b/>
          <w:sz w:val="26"/>
          <w:szCs w:val="26"/>
          <w:lang w:val="en-US"/>
        </w:rPr>
        <w:t xml:space="preserve">     p5</w:t>
      </w:r>
      <w:r>
        <w:rPr>
          <w:rFonts w:cs="Arial"/>
          <w:b/>
          <w:sz w:val="26"/>
          <w:szCs w:val="26"/>
          <w:lang w:val="en-US"/>
        </w:rPr>
        <w:t xml:space="preserve">     </w:t>
      </w:r>
      <w:r w:rsidRPr="00E969C1">
        <w:rPr>
          <w:rFonts w:cs="Arial"/>
          <w:b/>
          <w:sz w:val="26"/>
          <w:szCs w:val="26"/>
          <w:lang w:val="en-US"/>
        </w:rPr>
        <w:t xml:space="preserve">   p5</w:t>
      </w:r>
      <w:r>
        <w:rPr>
          <w:rFonts w:cs="Arial"/>
          <w:b/>
          <w:sz w:val="26"/>
          <w:szCs w:val="26"/>
          <w:lang w:val="en-US"/>
        </w:rPr>
        <w:t xml:space="preserve"> </w:t>
      </w:r>
      <w:r w:rsidRPr="00E969C1">
        <w:rPr>
          <w:rFonts w:cs="Arial"/>
          <w:b/>
          <w:sz w:val="26"/>
          <w:szCs w:val="26"/>
          <w:lang w:val="en-US"/>
        </w:rPr>
        <w:t xml:space="preserve">       p5                 </w:t>
      </w:r>
    </w:p>
    <w:p w14:paraId="4202CB2F" w14:textId="77777777" w:rsidR="005B46D2" w:rsidRPr="002E77AC" w:rsidRDefault="005B46D2" w:rsidP="005B46D2">
      <w:pPr>
        <w:rPr>
          <w:b/>
          <w:sz w:val="18"/>
          <w:szCs w:val="18"/>
          <w:lang w:val="en-US"/>
        </w:rPr>
      </w:pPr>
    </w:p>
    <w:p w14:paraId="0039A87D"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321B6250" wp14:editId="5F975DFB">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14:anchorId="4CFD503E" wp14:editId="2CFC4BD1">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F0171CB" w14:textId="77777777" w:rsidR="005B46D2" w:rsidRPr="00E969C1" w:rsidRDefault="005B46D2" w:rsidP="005B46D2">
      <w:pPr>
        <w:ind w:left="714"/>
        <w:rPr>
          <w:rFonts w:cs="Arial"/>
          <w:b/>
          <w:sz w:val="26"/>
          <w:szCs w:val="26"/>
          <w:lang w:val="en-US"/>
        </w:rPr>
      </w:pPr>
      <w:r w:rsidRPr="002E77AC">
        <w:rPr>
          <w:b/>
          <w:sz w:val="18"/>
          <w:szCs w:val="18"/>
          <w:lang w:val="en-US"/>
        </w:rPr>
        <w:t xml:space="preserve">     </w:t>
      </w:r>
      <w:r>
        <w:rPr>
          <w:b/>
          <w:sz w:val="18"/>
          <w:szCs w:val="18"/>
          <w:lang w:val="en-US"/>
        </w:rPr>
        <w:t xml:space="preserve">  </w:t>
      </w:r>
      <w:r w:rsidRPr="00E969C1">
        <w:rPr>
          <w:rFonts w:cs="Arial"/>
          <w:b/>
          <w:sz w:val="26"/>
          <w:szCs w:val="26"/>
          <w:lang w:val="en-US"/>
        </w:rPr>
        <w:t xml:space="preserve">p5 p5 p5 p5  </w:t>
      </w:r>
      <w:r>
        <w:rPr>
          <w:rFonts w:cs="Arial"/>
          <w:b/>
          <w:sz w:val="26"/>
          <w:szCs w:val="26"/>
          <w:lang w:val="en-US"/>
        </w:rPr>
        <w:t xml:space="preserve">   </w:t>
      </w:r>
      <w:r w:rsidRPr="00E969C1">
        <w:rPr>
          <w:rFonts w:cs="Arial"/>
          <w:b/>
          <w:sz w:val="26"/>
          <w:szCs w:val="26"/>
          <w:lang w:val="en-US"/>
        </w:rPr>
        <w:t xml:space="preserve">     p5</w:t>
      </w:r>
      <w:r>
        <w:rPr>
          <w:rFonts w:cs="Arial"/>
          <w:b/>
          <w:sz w:val="26"/>
          <w:szCs w:val="26"/>
          <w:lang w:val="en-US"/>
        </w:rPr>
        <w:t xml:space="preserve">     </w:t>
      </w:r>
      <w:r w:rsidRPr="00E969C1">
        <w:rPr>
          <w:rFonts w:cs="Arial"/>
          <w:b/>
          <w:sz w:val="26"/>
          <w:szCs w:val="26"/>
          <w:lang w:val="en-US"/>
        </w:rPr>
        <w:t xml:space="preserve">         p5</w:t>
      </w:r>
      <w:r>
        <w:rPr>
          <w:rFonts w:cs="Arial"/>
          <w:b/>
          <w:sz w:val="26"/>
          <w:szCs w:val="26"/>
          <w:lang w:val="en-US"/>
        </w:rPr>
        <w:t xml:space="preserve">    </w:t>
      </w:r>
      <w:r w:rsidRPr="00E969C1">
        <w:rPr>
          <w:rFonts w:cs="Arial"/>
          <w:b/>
          <w:sz w:val="26"/>
          <w:szCs w:val="26"/>
          <w:lang w:val="en-US"/>
        </w:rPr>
        <w:t xml:space="preserve">    p5</w:t>
      </w:r>
      <w:r>
        <w:rPr>
          <w:rFonts w:cs="Arial"/>
          <w:b/>
          <w:sz w:val="26"/>
          <w:szCs w:val="26"/>
          <w:lang w:val="en-US"/>
        </w:rPr>
        <w:t xml:space="preserve">    </w:t>
      </w:r>
      <w:r w:rsidRPr="00E969C1">
        <w:rPr>
          <w:rFonts w:cs="Arial"/>
          <w:b/>
          <w:sz w:val="26"/>
          <w:szCs w:val="26"/>
          <w:lang w:val="en-US"/>
        </w:rPr>
        <w:t xml:space="preserve"> p5 p5  p5  p5</w:t>
      </w:r>
    </w:p>
    <w:p w14:paraId="35773CEF" w14:textId="77777777" w:rsidR="005B46D2" w:rsidRPr="002E77AC" w:rsidRDefault="005B46D2" w:rsidP="005B46D2">
      <w:pPr>
        <w:rPr>
          <w:b/>
          <w:sz w:val="18"/>
          <w:szCs w:val="18"/>
          <w:lang w:val="en-US"/>
        </w:rPr>
      </w:pPr>
    </w:p>
    <w:p w14:paraId="3A6969ED" w14:textId="77777777"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65F55CFA" wp14:editId="10FCCAAD">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4CF7F8E2" wp14:editId="6013CC1E">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9117F69" w14:textId="77777777" w:rsidR="005B46D2" w:rsidRPr="00E969C1" w:rsidRDefault="005B46D2" w:rsidP="005B46D2">
      <w:pPr>
        <w:rPr>
          <w:rFonts w:cs="Arial"/>
          <w:b/>
          <w:sz w:val="26"/>
          <w:szCs w:val="26"/>
        </w:rPr>
      </w:pPr>
      <w:r w:rsidRPr="00E969C1">
        <w:rPr>
          <w:rFonts w:cs="Arial"/>
          <w:sz w:val="26"/>
          <w:szCs w:val="26"/>
        </w:rPr>
        <w:t xml:space="preserve">            </w:t>
      </w:r>
      <w:r>
        <w:rPr>
          <w:rFonts w:cs="Arial"/>
          <w:sz w:val="26"/>
          <w:szCs w:val="26"/>
        </w:rPr>
        <w:t xml:space="preserve">       </w:t>
      </w:r>
      <w:r w:rsidRPr="00E969C1">
        <w:rPr>
          <w:rFonts w:cs="Arial"/>
          <w:sz w:val="26"/>
          <w:szCs w:val="26"/>
        </w:rPr>
        <w:t xml:space="preserve">  </w:t>
      </w:r>
      <w:r w:rsidRPr="00E969C1">
        <w:rPr>
          <w:rFonts w:cs="Arial"/>
          <w:b/>
          <w:sz w:val="26"/>
          <w:szCs w:val="26"/>
        </w:rPr>
        <w:t>p6</w:t>
      </w:r>
      <w:r>
        <w:rPr>
          <w:rFonts w:cs="Arial"/>
          <w:b/>
          <w:sz w:val="26"/>
          <w:szCs w:val="26"/>
        </w:rPr>
        <w:t xml:space="preserve">       </w:t>
      </w:r>
      <w:r w:rsidRPr="00E969C1">
        <w:rPr>
          <w:rFonts w:cs="Arial"/>
          <w:b/>
          <w:sz w:val="26"/>
          <w:szCs w:val="26"/>
        </w:rPr>
        <w:t xml:space="preserve">           p6  </w:t>
      </w:r>
      <w:r>
        <w:rPr>
          <w:rFonts w:cs="Arial"/>
          <w:b/>
          <w:sz w:val="26"/>
          <w:szCs w:val="26"/>
        </w:rPr>
        <w:t xml:space="preserve"> </w:t>
      </w:r>
      <w:r w:rsidRPr="00E969C1">
        <w:rPr>
          <w:rFonts w:cs="Arial"/>
          <w:b/>
          <w:sz w:val="26"/>
          <w:szCs w:val="26"/>
        </w:rPr>
        <w:t xml:space="preserve">        </w:t>
      </w:r>
      <w:r>
        <w:rPr>
          <w:rFonts w:cs="Arial"/>
          <w:b/>
          <w:sz w:val="26"/>
          <w:szCs w:val="26"/>
        </w:rPr>
        <w:t>p6 p6  p6</w:t>
      </w:r>
      <w:r w:rsidRPr="00E969C1">
        <w:rPr>
          <w:rFonts w:cs="Arial"/>
          <w:b/>
          <w:sz w:val="26"/>
          <w:szCs w:val="26"/>
        </w:rPr>
        <w:t xml:space="preserve"> p6    </w:t>
      </w:r>
      <w:r>
        <w:rPr>
          <w:rFonts w:cs="Arial"/>
          <w:b/>
          <w:sz w:val="26"/>
          <w:szCs w:val="26"/>
        </w:rPr>
        <w:t xml:space="preserve"> </w:t>
      </w:r>
      <w:r w:rsidRPr="00E969C1">
        <w:rPr>
          <w:rFonts w:cs="Arial"/>
          <w:b/>
          <w:sz w:val="26"/>
          <w:szCs w:val="26"/>
        </w:rPr>
        <w:t>p6       p6</w:t>
      </w:r>
    </w:p>
    <w:p w14:paraId="2F51E8F0" w14:textId="77777777" w:rsidR="005B46D2" w:rsidRPr="002E77AC" w:rsidRDefault="005B46D2" w:rsidP="005B46D2">
      <w:pPr>
        <w:rPr>
          <w:b/>
          <w:sz w:val="18"/>
          <w:szCs w:val="18"/>
        </w:rPr>
      </w:pPr>
    </w:p>
    <w:p w14:paraId="74621A86" w14:textId="77777777"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728A88D1" wp14:editId="47AFA5AC">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14:anchorId="3873991E" wp14:editId="45C5E16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2A070A0" w14:textId="77777777" w:rsidR="005B46D2" w:rsidRPr="00E969C1" w:rsidRDefault="005B46D2" w:rsidP="005B46D2">
      <w:pPr>
        <w:rPr>
          <w:rFonts w:cs="Arial"/>
          <w:b/>
          <w:color w:val="000000"/>
          <w:sz w:val="26"/>
          <w:szCs w:val="26"/>
          <w:lang w:val="en-US"/>
        </w:rPr>
      </w:pPr>
      <w:r>
        <w:rPr>
          <w:b/>
          <w:color w:val="000000"/>
          <w:sz w:val="26"/>
          <w:szCs w:val="26"/>
          <w:lang w:val="en-US"/>
        </w:rPr>
        <w:t xml:space="preserve">              </w:t>
      </w:r>
      <w:r>
        <w:rPr>
          <w:rFonts w:cs="Arial"/>
          <w:b/>
          <w:color w:val="000000"/>
          <w:sz w:val="26"/>
          <w:szCs w:val="26"/>
          <w:lang w:val="en-US"/>
        </w:rPr>
        <w:t>p4</w:t>
      </w:r>
      <w:r w:rsidRPr="00E969C1">
        <w:rPr>
          <w:rFonts w:cs="Arial"/>
          <w:b/>
          <w:color w:val="000000"/>
          <w:sz w:val="26"/>
          <w:szCs w:val="26"/>
          <w:lang w:val="en-US"/>
        </w:rPr>
        <w:t xml:space="preserve"> p4  </w:t>
      </w:r>
      <w:r>
        <w:rPr>
          <w:rFonts w:cs="Arial"/>
          <w:b/>
          <w:color w:val="000000"/>
          <w:sz w:val="26"/>
          <w:szCs w:val="26"/>
          <w:lang w:val="en-US"/>
        </w:rPr>
        <w:t xml:space="preserve">p4 </w:t>
      </w:r>
      <w:r w:rsidRPr="00E969C1">
        <w:rPr>
          <w:rFonts w:cs="Arial"/>
          <w:b/>
          <w:color w:val="000000"/>
          <w:sz w:val="26"/>
          <w:szCs w:val="26"/>
          <w:lang w:val="en-US"/>
        </w:rPr>
        <w:t>p4</w:t>
      </w:r>
      <w:r>
        <w:rPr>
          <w:rFonts w:cs="Arial"/>
          <w:b/>
          <w:color w:val="000000"/>
          <w:sz w:val="26"/>
          <w:szCs w:val="26"/>
          <w:lang w:val="en-US"/>
        </w:rPr>
        <w:t xml:space="preserve">  </w:t>
      </w:r>
      <w:r w:rsidRPr="00E969C1">
        <w:rPr>
          <w:rFonts w:cs="Arial"/>
          <w:b/>
          <w:color w:val="000000"/>
          <w:sz w:val="26"/>
          <w:szCs w:val="26"/>
          <w:lang w:val="en-US"/>
        </w:rPr>
        <w:t xml:space="preserve">  p4</w:t>
      </w:r>
      <w:r>
        <w:rPr>
          <w:rFonts w:cs="Arial"/>
          <w:b/>
          <w:color w:val="000000"/>
          <w:sz w:val="26"/>
          <w:szCs w:val="26"/>
          <w:lang w:val="en-US"/>
        </w:rPr>
        <w:t xml:space="preserve">    </w:t>
      </w:r>
      <w:r w:rsidRPr="00E969C1">
        <w:rPr>
          <w:rFonts w:cs="Arial"/>
          <w:b/>
          <w:color w:val="000000"/>
          <w:sz w:val="26"/>
          <w:szCs w:val="26"/>
          <w:lang w:val="en-US"/>
        </w:rPr>
        <w:t xml:space="preserve">   p4    p4  p4  p4  p4</w:t>
      </w:r>
      <w:r>
        <w:rPr>
          <w:rFonts w:cs="Arial"/>
          <w:b/>
          <w:color w:val="000000"/>
          <w:sz w:val="26"/>
          <w:szCs w:val="26"/>
          <w:lang w:val="en-US"/>
        </w:rPr>
        <w:t xml:space="preserve">    </w:t>
      </w:r>
      <w:r w:rsidRPr="00E969C1">
        <w:rPr>
          <w:rFonts w:cs="Arial"/>
          <w:b/>
          <w:color w:val="000000"/>
          <w:sz w:val="26"/>
          <w:szCs w:val="26"/>
          <w:lang w:val="en-US"/>
        </w:rPr>
        <w:t xml:space="preserve">    p4      </w:t>
      </w:r>
    </w:p>
    <w:p w14:paraId="1FFE6F6D" w14:textId="6331B121" w:rsidR="00027540" w:rsidRDefault="00027540" w:rsidP="00FC2F6A">
      <w:pPr>
        <w:rPr>
          <w:rFonts w:cs="Arial"/>
          <w:szCs w:val="22"/>
        </w:rPr>
      </w:pPr>
    </w:p>
    <w:p w14:paraId="34CCE629" w14:textId="77777777" w:rsidR="00FC2F6A" w:rsidRPr="00374AF7" w:rsidRDefault="00FC2F6A" w:rsidP="00FC2F6A">
      <w:pPr>
        <w:rPr>
          <w:szCs w:val="22"/>
          <w:lang w:val="en-US"/>
        </w:rPr>
      </w:pPr>
    </w:p>
    <w:p w14:paraId="04652C16" w14:textId="77777777" w:rsidR="00861974" w:rsidRPr="00374AF7" w:rsidRDefault="00861974" w:rsidP="00027540">
      <w:pPr>
        <w:jc w:val="center"/>
        <w:rPr>
          <w:szCs w:val="22"/>
          <w:lang w:val="en-US"/>
        </w:rPr>
      </w:pPr>
    </w:p>
    <w:p w14:paraId="0E33B95A" w14:textId="0C41A2C4" w:rsidR="00027540" w:rsidRPr="00374AF7" w:rsidRDefault="00027540" w:rsidP="00027540">
      <w:pPr>
        <w:jc w:val="center"/>
        <w:rPr>
          <w:szCs w:val="22"/>
          <w:lang w:val="en-US"/>
        </w:rPr>
      </w:pPr>
      <w:r w:rsidRPr="005777FE">
        <w:rPr>
          <w:b/>
          <w:bCs/>
          <w:noProof/>
          <w:sz w:val="28"/>
          <w:szCs w:val="32"/>
          <w:lang w:eastAsia="pt-BR"/>
        </w:rPr>
        <mc:AlternateContent>
          <mc:Choice Requires="wps">
            <w:drawing>
              <wp:anchor distT="0" distB="0" distL="114300" distR="114300" simplePos="0" relativeHeight="251778048" behindDoc="1" locked="0" layoutInCell="1" allowOverlap="1" wp14:anchorId="353D1981" wp14:editId="6E8FCC9E">
                <wp:simplePos x="0" y="0"/>
                <wp:positionH relativeFrom="margin">
                  <wp:posOffset>131445</wp:posOffset>
                </wp:positionH>
                <wp:positionV relativeFrom="paragraph">
                  <wp:posOffset>58420</wp:posOffset>
                </wp:positionV>
                <wp:extent cx="5165767" cy="839923"/>
                <wp:effectExtent l="0" t="0" r="15875" b="17780"/>
                <wp:wrapNone/>
                <wp:docPr id="19"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67" cy="83992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77528" id="Retângulo 19" o:spid="_x0000_s1026" style="position:absolute;margin-left:10.35pt;margin-top:4.6pt;width:406.75pt;height:66.1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" fillcolor="#ffd961" strokecolor="#974706 [1609]" strokeweight="2pt">
                <v:path arrowok="t"/>
                <w10:wrap anchorx="margin"/>
              </v:rect>
            </w:pict>
          </mc:Fallback>
        </mc:AlternateContent>
      </w:r>
    </w:p>
    <w:p w14:paraId="592F4E99" w14:textId="7F056D01" w:rsidR="00027540" w:rsidRPr="00027540" w:rsidRDefault="00027540" w:rsidP="00027540">
      <w:pPr>
        <w:jc w:val="center"/>
        <w:rPr>
          <w:szCs w:val="22"/>
        </w:rPr>
      </w:pPr>
      <w:r w:rsidRPr="00027540">
        <w:rPr>
          <w:szCs w:val="22"/>
        </w:rPr>
        <w:t>Aula para execução do exercício 8</w:t>
      </w:r>
    </w:p>
    <w:p w14:paraId="017A8E7F" w14:textId="55B946BF" w:rsidR="00027540" w:rsidRPr="00027540" w:rsidRDefault="00027540" w:rsidP="00982A48">
      <w:pPr>
        <w:rPr>
          <w:sz w:val="18"/>
          <w:szCs w:val="18"/>
        </w:rPr>
      </w:pPr>
    </w:p>
    <w:p w14:paraId="3FDBF876" w14:textId="68B45DF9" w:rsidR="00027540" w:rsidRPr="00027540" w:rsidRDefault="00027540" w:rsidP="00982A48">
      <w:pPr>
        <w:rPr>
          <w:sz w:val="18"/>
          <w:szCs w:val="18"/>
        </w:rPr>
      </w:pPr>
    </w:p>
    <w:p w14:paraId="2FB7FF69" w14:textId="6B88670F" w:rsidR="001C27DA" w:rsidRDefault="000B7A75" w:rsidP="001C27DA">
      <w:pPr>
        <w:jc w:val="center"/>
        <w:rPr>
          <w:rStyle w:val="Hyperlink"/>
          <w:sz w:val="18"/>
          <w:szCs w:val="18"/>
        </w:rPr>
      </w:pPr>
      <w:hyperlink r:id="rId68" w:history="1">
        <w:r w:rsidR="001C27DA" w:rsidRPr="00166693">
          <w:rPr>
            <w:rStyle w:val="Hyperlink"/>
            <w:sz w:val="18"/>
            <w:szCs w:val="18"/>
          </w:rPr>
          <w:t>https://www.youtube.com/watch?v=kJUUjTlLriI&amp;ab_channel=ProjetoS%C3%A3oTiago</w:t>
        </w:r>
      </w:hyperlink>
    </w:p>
    <w:p w14:paraId="1DA9AA95" w14:textId="77777777" w:rsidR="00174AB5" w:rsidRDefault="00174AB5" w:rsidP="001C27DA">
      <w:pPr>
        <w:jc w:val="center"/>
        <w:rPr>
          <w:rStyle w:val="Hyperlink"/>
          <w:sz w:val="18"/>
          <w:szCs w:val="18"/>
        </w:rPr>
      </w:pPr>
    </w:p>
    <w:p w14:paraId="1D289DF0" w14:textId="77777777" w:rsidR="00C20904" w:rsidRDefault="00C20904" w:rsidP="00982A48">
      <w:pPr>
        <w:rPr>
          <w:rStyle w:val="Hyperlink"/>
          <w:sz w:val="18"/>
          <w:szCs w:val="18"/>
        </w:rPr>
      </w:pPr>
    </w:p>
    <w:p w14:paraId="1644078D" w14:textId="77777777" w:rsidR="00FC2F6A" w:rsidRPr="00CC78F7" w:rsidRDefault="00FC2F6A" w:rsidP="00982A48">
      <w:pPr>
        <w:rPr>
          <w:color w:val="FF0000"/>
        </w:rPr>
      </w:pPr>
    </w:p>
    <w:p w14:paraId="43557AA7" w14:textId="77777777" w:rsidR="00607778" w:rsidRPr="009D7F82" w:rsidRDefault="006F3A80" w:rsidP="0073437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5" w:name="_Toc70064085"/>
      <w:bookmarkStart w:id="46" w:name="_Toc99392299"/>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w:t>
      </w:r>
      <w:r w:rsidR="00131F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9</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544CC"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Trabalhando com</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primas</w:t>
      </w:r>
      <w:bookmarkEnd w:id="45"/>
      <w:bookmarkEnd w:id="46"/>
    </w:p>
    <w:p w14:paraId="414F42FE" w14:textId="0FF0CC3B"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23D79CB9" w14:textId="77777777" w:rsidR="00861974" w:rsidRDefault="00861974" w:rsidP="000372A2">
      <w:pPr>
        <w:rPr>
          <w:rFonts w:cs="Arial"/>
          <w:color w:val="000000"/>
          <w:szCs w:val="22"/>
        </w:rPr>
      </w:pPr>
    </w:p>
    <w:p w14:paraId="18C9DA73" w14:textId="77777777" w:rsidR="00F14887" w:rsidRDefault="00F14887" w:rsidP="00F14887">
      <w:pPr>
        <w:jc w:val="center"/>
        <w:rPr>
          <w:rFonts w:cs="Arial"/>
          <w:color w:val="000000"/>
          <w:szCs w:val="22"/>
        </w:rPr>
      </w:pPr>
    </w:p>
    <w:p w14:paraId="12CE2EE5" w14:textId="5E1844BD"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04CA9B4F" wp14:editId="49229838">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14:paraId="6411FAB9" w14:textId="20CC72E9" w:rsidR="00C20904" w:rsidRDefault="00C20904" w:rsidP="00F14887">
      <w:pPr>
        <w:jc w:val="center"/>
        <w:rPr>
          <w:rFonts w:cs="Arial"/>
          <w:color w:val="000000"/>
          <w:szCs w:val="22"/>
        </w:rPr>
      </w:pPr>
    </w:p>
    <w:p w14:paraId="44486F5B" w14:textId="77777777" w:rsidR="00C20904" w:rsidRDefault="00C20904" w:rsidP="00F14887">
      <w:pPr>
        <w:jc w:val="center"/>
        <w:rPr>
          <w:rFonts w:cs="Arial"/>
          <w:color w:val="000000"/>
          <w:szCs w:val="22"/>
        </w:rPr>
      </w:pPr>
    </w:p>
    <w:p w14:paraId="488C6BF4" w14:textId="0797FFD2" w:rsidR="00027540" w:rsidRDefault="00027540" w:rsidP="00F14887">
      <w:pPr>
        <w:jc w:val="center"/>
        <w:rPr>
          <w:rFonts w:cs="Arial"/>
          <w:color w:val="000000"/>
          <w:szCs w:val="22"/>
          <w:highlight w:val="yellow"/>
        </w:rPr>
      </w:pPr>
      <w:r w:rsidRPr="005777FE">
        <w:rPr>
          <w:b/>
          <w:bCs/>
          <w:noProof/>
          <w:sz w:val="28"/>
          <w:szCs w:val="32"/>
          <w:lang w:eastAsia="pt-BR"/>
        </w:rPr>
        <mc:AlternateContent>
          <mc:Choice Requires="wps">
            <w:drawing>
              <wp:anchor distT="0" distB="0" distL="114300" distR="114300" simplePos="0" relativeHeight="251780096" behindDoc="1" locked="0" layoutInCell="1" allowOverlap="1" wp14:anchorId="5C3F09C0" wp14:editId="5923E3F9">
                <wp:simplePos x="0" y="0"/>
                <wp:positionH relativeFrom="margin">
                  <wp:posOffset>163830</wp:posOffset>
                </wp:positionH>
                <wp:positionV relativeFrom="paragraph">
                  <wp:posOffset>140970</wp:posOffset>
                </wp:positionV>
                <wp:extent cx="5165725" cy="839470"/>
                <wp:effectExtent l="0" t="0" r="15875" b="1778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F72276"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" fillcolor="#ffd961" strokecolor="#974706 [1609]" strokeweight="2pt">
                <v:path arrowok="t"/>
                <w10:wrap anchorx="margin"/>
              </v:rect>
            </w:pict>
          </mc:Fallback>
        </mc:AlternateContent>
      </w:r>
    </w:p>
    <w:p w14:paraId="47614D1D" w14:textId="1F5128D4" w:rsidR="00027540" w:rsidRDefault="00027540" w:rsidP="00F14887">
      <w:pPr>
        <w:jc w:val="center"/>
        <w:rPr>
          <w:rFonts w:cs="Arial"/>
          <w:color w:val="000000"/>
          <w:szCs w:val="22"/>
          <w:highlight w:val="yellow"/>
        </w:rPr>
      </w:pPr>
    </w:p>
    <w:p w14:paraId="5482F6D6" w14:textId="537ACC5D" w:rsidR="00027540" w:rsidRPr="00027540" w:rsidRDefault="00027540" w:rsidP="00F14887">
      <w:pPr>
        <w:jc w:val="center"/>
        <w:rPr>
          <w:rFonts w:cs="Arial"/>
          <w:color w:val="000000"/>
          <w:szCs w:val="22"/>
        </w:rPr>
      </w:pPr>
      <w:r w:rsidRPr="00027540">
        <w:rPr>
          <w:rFonts w:cs="Arial"/>
          <w:color w:val="000000"/>
          <w:szCs w:val="22"/>
        </w:rPr>
        <w:t>Aula para execução do exercício 9</w:t>
      </w:r>
    </w:p>
    <w:p w14:paraId="3A96A17D" w14:textId="77777777" w:rsidR="00027540" w:rsidRPr="00027540" w:rsidRDefault="00027540" w:rsidP="00F14887">
      <w:pPr>
        <w:jc w:val="center"/>
        <w:rPr>
          <w:rFonts w:cs="Arial"/>
          <w:color w:val="000000"/>
          <w:szCs w:val="22"/>
        </w:rPr>
      </w:pPr>
    </w:p>
    <w:p w14:paraId="0AE9B4C0" w14:textId="544CE668" w:rsidR="00445C7B" w:rsidRDefault="000B7A75" w:rsidP="00F14887">
      <w:pPr>
        <w:jc w:val="center"/>
        <w:rPr>
          <w:rFonts w:cs="Arial"/>
          <w:color w:val="000000"/>
          <w:sz w:val="18"/>
          <w:szCs w:val="18"/>
        </w:rPr>
      </w:pPr>
      <w:hyperlink r:id="rId70" w:history="1">
        <w:r w:rsidR="001C27DA" w:rsidRPr="00166693">
          <w:rPr>
            <w:rStyle w:val="Hyperlink"/>
            <w:rFonts w:cs="Arial"/>
            <w:sz w:val="18"/>
            <w:szCs w:val="18"/>
          </w:rPr>
          <w:t>https://www.youtube.com/watch?v=LplgipVQifw&amp;ab_channel=ProjetoS%C3%A3oTiago</w:t>
        </w:r>
      </w:hyperlink>
    </w:p>
    <w:p w14:paraId="5FF99BBA" w14:textId="1387B799" w:rsidR="001C27DA" w:rsidRDefault="001C27DA" w:rsidP="00F14887">
      <w:pPr>
        <w:jc w:val="center"/>
        <w:rPr>
          <w:rFonts w:cs="Arial"/>
          <w:color w:val="000000"/>
          <w:szCs w:val="22"/>
        </w:rPr>
      </w:pPr>
    </w:p>
    <w:p w14:paraId="589B17EF" w14:textId="50F2243C" w:rsidR="00C20904" w:rsidRDefault="00C20904" w:rsidP="00F14887">
      <w:pPr>
        <w:jc w:val="center"/>
        <w:rPr>
          <w:rFonts w:cs="Arial"/>
          <w:color w:val="000000"/>
          <w:szCs w:val="22"/>
        </w:rPr>
      </w:pPr>
    </w:p>
    <w:p w14:paraId="4F6E3DFB" w14:textId="29E4DCC9" w:rsidR="00027540" w:rsidRDefault="00027540" w:rsidP="00027540">
      <w:pPr>
        <w:rPr>
          <w:rFonts w:cs="Arial"/>
          <w:color w:val="000000"/>
          <w:szCs w:val="22"/>
        </w:rPr>
      </w:pPr>
    </w:p>
    <w:p w14:paraId="64CF40E4" w14:textId="77777777" w:rsidR="009F1B13" w:rsidRDefault="009F1B13" w:rsidP="00027540">
      <w:pPr>
        <w:rPr>
          <w:rFonts w:cs="Arial"/>
          <w:color w:val="000000"/>
          <w:szCs w:val="22"/>
        </w:rPr>
      </w:pPr>
    </w:p>
    <w:p w14:paraId="7DF9445D" w14:textId="77777777" w:rsidR="009F1B13" w:rsidRDefault="009F1B13" w:rsidP="00027540">
      <w:pPr>
        <w:rPr>
          <w:rFonts w:cs="Arial"/>
          <w:color w:val="000000"/>
          <w:szCs w:val="22"/>
        </w:rPr>
      </w:pPr>
    </w:p>
    <w:p w14:paraId="5EC0A64F" w14:textId="77777777" w:rsidR="009F1B13" w:rsidRDefault="009F1B13" w:rsidP="00027540">
      <w:pPr>
        <w:rPr>
          <w:rFonts w:cs="Arial"/>
          <w:color w:val="000000"/>
          <w:szCs w:val="22"/>
        </w:rPr>
      </w:pPr>
    </w:p>
    <w:p w14:paraId="1FB90EBA" w14:textId="77777777" w:rsidR="009F1B13" w:rsidRDefault="009F1B13" w:rsidP="00027540">
      <w:pPr>
        <w:rPr>
          <w:rFonts w:cs="Arial"/>
          <w:color w:val="000000"/>
          <w:szCs w:val="22"/>
        </w:rPr>
      </w:pPr>
    </w:p>
    <w:p w14:paraId="1976A9DF" w14:textId="77777777" w:rsidR="009F1B13" w:rsidRDefault="009F1B13" w:rsidP="00027540">
      <w:pPr>
        <w:rPr>
          <w:rFonts w:cs="Arial"/>
          <w:color w:val="000000"/>
          <w:szCs w:val="22"/>
        </w:rPr>
      </w:pPr>
    </w:p>
    <w:p w14:paraId="785FA19B" w14:textId="77777777" w:rsidR="009F1B13" w:rsidRDefault="009F1B13" w:rsidP="00027540">
      <w:pPr>
        <w:rPr>
          <w:rFonts w:cs="Arial"/>
          <w:color w:val="000000"/>
          <w:szCs w:val="22"/>
        </w:rPr>
      </w:pPr>
    </w:p>
    <w:p w14:paraId="07C7B019" w14:textId="77777777" w:rsidR="009F1B13" w:rsidRDefault="009F1B13" w:rsidP="00027540">
      <w:pPr>
        <w:rPr>
          <w:rFonts w:cs="Arial"/>
          <w:color w:val="000000"/>
          <w:szCs w:val="22"/>
        </w:rPr>
      </w:pPr>
    </w:p>
    <w:p w14:paraId="4BF6E5FB" w14:textId="42DE0CBE" w:rsidR="00C20904" w:rsidRDefault="00C20904" w:rsidP="00027540">
      <w:pPr>
        <w:rPr>
          <w:rFonts w:cs="Arial"/>
          <w:color w:val="000000"/>
          <w:szCs w:val="22"/>
        </w:rPr>
      </w:pPr>
    </w:p>
    <w:p w14:paraId="5B9B9F5A" w14:textId="77777777" w:rsidR="000F45B6" w:rsidRDefault="000F45B6" w:rsidP="00027540">
      <w:pPr>
        <w:rPr>
          <w:rFonts w:cs="Arial"/>
          <w:color w:val="000000"/>
          <w:szCs w:val="22"/>
        </w:rPr>
      </w:pPr>
    </w:p>
    <w:p w14:paraId="78123CC9" w14:textId="77777777" w:rsidR="00027540" w:rsidRDefault="00027540" w:rsidP="00027540">
      <w:pPr>
        <w:rPr>
          <w:rFonts w:cs="Arial"/>
          <w:color w:val="000000"/>
          <w:szCs w:val="22"/>
        </w:rPr>
      </w:pPr>
    </w:p>
    <w:p w14:paraId="42C7EE03" w14:textId="4A0217C1" w:rsidR="00445C7B" w:rsidRDefault="001354DC" w:rsidP="00F14887">
      <w:pPr>
        <w:jc w:val="center"/>
        <w:rPr>
          <w:rFonts w:cs="Arial"/>
          <w:color w:val="000000"/>
          <w:szCs w:val="22"/>
        </w:rPr>
      </w:pPr>
      <w:r>
        <w:rPr>
          <w:rFonts w:cs="Arial"/>
          <w:noProof/>
          <w:color w:val="000000"/>
          <w:szCs w:val="22"/>
          <w:lang w:eastAsia="pt-BR"/>
        </w:rPr>
        <w:drawing>
          <wp:inline distT="0" distB="0" distL="0" distR="0" wp14:anchorId="2039CF4C" wp14:editId="4C178192">
            <wp:extent cx="4362450" cy="1390650"/>
            <wp:effectExtent l="0" t="0" r="0" b="0"/>
            <wp:docPr id="1111" name="Imagem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62450" cy="1390650"/>
                    </a:xfrm>
                    <a:prstGeom prst="rect">
                      <a:avLst/>
                    </a:prstGeom>
                    <a:noFill/>
                    <a:ln>
                      <a:noFill/>
                    </a:ln>
                  </pic:spPr>
                </pic:pic>
              </a:graphicData>
            </a:graphic>
          </wp:inline>
        </w:drawing>
      </w:r>
    </w:p>
    <w:p w14:paraId="163837A0" w14:textId="77777777" w:rsidR="003C341C" w:rsidRDefault="003C341C" w:rsidP="00F14887">
      <w:pPr>
        <w:jc w:val="center"/>
        <w:rPr>
          <w:rFonts w:cs="Arial"/>
          <w:color w:val="000000"/>
          <w:szCs w:val="22"/>
        </w:rPr>
      </w:pPr>
    </w:p>
    <w:p w14:paraId="1B2E9907" w14:textId="5AD157E2" w:rsidR="000F45B6" w:rsidRPr="00FC2F6A" w:rsidRDefault="003C341C" w:rsidP="00FC2F6A">
      <w:pPr>
        <w:rPr>
          <w:rFonts w:cs="Arial"/>
          <w:color w:val="000000"/>
          <w:szCs w:val="22"/>
        </w:rPr>
      </w:pPr>
      <w:r>
        <w:rPr>
          <w:rFonts w:cs="Arial"/>
          <w:color w:val="000000"/>
          <w:szCs w:val="22"/>
        </w:rPr>
        <w:t>Obs.: Os acordes citados no desafio acima são os acordes apresentados na página seguinte.</w:t>
      </w:r>
    </w:p>
    <w:p w14:paraId="00F7B8ED" w14:textId="4D42FB36"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lastRenderedPageBreak/>
        <w:drawing>
          <wp:inline distT="0" distB="0" distL="0" distR="0" wp14:anchorId="5954B22D" wp14:editId="124DDF84">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1DAC3690" w14:textId="77777777" w:rsidR="000F45B6" w:rsidRDefault="000F45B6" w:rsidP="005C083B">
      <w:pPr>
        <w:jc w:val="center"/>
        <w:rPr>
          <w:rFonts w:cs="Arial"/>
          <w:b/>
          <w:caps/>
          <w:noProof/>
          <w:color w:val="FF0000"/>
          <w:sz w:val="20"/>
          <w:szCs w:val="20"/>
        </w:rPr>
      </w:pPr>
    </w:p>
    <w:p w14:paraId="3A7E0B27" w14:textId="72B5F406" w:rsidR="005C083B" w:rsidRDefault="005C083B" w:rsidP="005C083B">
      <w:pPr>
        <w:jc w:val="center"/>
        <w:rPr>
          <w:rFonts w:cs="Arial"/>
          <w:b/>
          <w:caps/>
          <w:noProof/>
          <w:color w:val="FF0000"/>
          <w:sz w:val="20"/>
          <w:szCs w:val="20"/>
        </w:rPr>
      </w:pPr>
    </w:p>
    <w:p w14:paraId="495F6F7C" w14:textId="77777777" w:rsidR="000F45B6" w:rsidRPr="005C083B" w:rsidRDefault="000F45B6" w:rsidP="005C083B">
      <w:pPr>
        <w:jc w:val="center"/>
        <w:rPr>
          <w:rFonts w:cs="Arial"/>
          <w:b/>
          <w:caps/>
          <w:noProof/>
          <w:color w:val="FF0000"/>
          <w:sz w:val="20"/>
          <w:szCs w:val="20"/>
        </w:rPr>
      </w:pPr>
    </w:p>
    <w:p w14:paraId="107EB3B5" w14:textId="2EA4187C" w:rsidR="00C7615F" w:rsidRDefault="00C12305" w:rsidP="005C083B">
      <w:pPr>
        <w:jc w:val="center"/>
        <w:rPr>
          <w:rFonts w:cs="Arial"/>
          <w:b/>
          <w:caps/>
          <w:noProof/>
          <w:color w:val="FF0000"/>
          <w:sz w:val="20"/>
          <w:szCs w:val="20"/>
        </w:rPr>
      </w:pPr>
      <w:r>
        <w:rPr>
          <w:rFonts w:cs="Arial"/>
          <w:b/>
          <w:caps/>
          <w:noProof/>
          <w:color w:val="FF0000"/>
          <w:sz w:val="32"/>
          <w:szCs w:val="32"/>
          <w:lang w:eastAsia="pt-BR"/>
        </w:rPr>
        <w:drawing>
          <wp:inline distT="0" distB="0" distL="0" distR="0" wp14:anchorId="56C80DC6" wp14:editId="508492F5">
            <wp:extent cx="4838700" cy="1807019"/>
            <wp:effectExtent l="1905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62892" cy="1816054"/>
                    </a:xfrm>
                    <a:prstGeom prst="rect">
                      <a:avLst/>
                    </a:prstGeom>
                    <a:noFill/>
                    <a:ln>
                      <a:noFill/>
                    </a:ln>
                  </pic:spPr>
                </pic:pic>
              </a:graphicData>
            </a:graphic>
          </wp:inline>
        </w:drawing>
      </w:r>
    </w:p>
    <w:p w14:paraId="684C2C0E" w14:textId="6D44B1B3" w:rsidR="000F45B6" w:rsidRDefault="000F45B6" w:rsidP="005C083B">
      <w:pPr>
        <w:jc w:val="center"/>
        <w:rPr>
          <w:rFonts w:cs="Arial"/>
          <w:b/>
          <w:caps/>
          <w:noProof/>
          <w:color w:val="FF0000"/>
          <w:sz w:val="20"/>
          <w:szCs w:val="20"/>
        </w:rPr>
      </w:pPr>
    </w:p>
    <w:p w14:paraId="7F620F11" w14:textId="77777777" w:rsidR="000F45B6" w:rsidRDefault="000F45B6" w:rsidP="005C083B">
      <w:pPr>
        <w:jc w:val="center"/>
        <w:rPr>
          <w:rFonts w:cs="Arial"/>
          <w:b/>
          <w:caps/>
          <w:noProof/>
          <w:color w:val="FF0000"/>
          <w:sz w:val="20"/>
          <w:szCs w:val="20"/>
        </w:rPr>
      </w:pPr>
    </w:p>
    <w:p w14:paraId="67C0F234" w14:textId="77777777" w:rsidR="005C083B" w:rsidRPr="005C083B" w:rsidRDefault="005C083B" w:rsidP="00AD406E">
      <w:pPr>
        <w:rPr>
          <w:rFonts w:cs="Arial"/>
          <w:b/>
          <w:caps/>
          <w:noProof/>
          <w:color w:val="FF0000"/>
          <w:sz w:val="20"/>
          <w:szCs w:val="20"/>
        </w:rPr>
      </w:pPr>
    </w:p>
    <w:p w14:paraId="7018B1B8" w14:textId="1D4EFF9E" w:rsidR="00C7615F" w:rsidRDefault="00C12305" w:rsidP="005C083B">
      <w:pPr>
        <w:jc w:val="center"/>
        <w:rPr>
          <w:rFonts w:cs="Arial"/>
          <w:szCs w:val="22"/>
        </w:rPr>
      </w:pPr>
      <w:r>
        <w:rPr>
          <w:rFonts w:cs="Arial"/>
          <w:noProof/>
          <w:szCs w:val="22"/>
          <w:lang w:eastAsia="pt-BR"/>
        </w:rPr>
        <w:drawing>
          <wp:inline distT="0" distB="0" distL="0" distR="0" wp14:anchorId="54E2B0C0" wp14:editId="0906B033">
            <wp:extent cx="4105275" cy="2013052"/>
            <wp:effectExtent l="0" t="0" r="0" b="635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47928" cy="2033967"/>
                    </a:xfrm>
                    <a:prstGeom prst="rect">
                      <a:avLst/>
                    </a:prstGeom>
                    <a:noFill/>
                    <a:ln>
                      <a:noFill/>
                    </a:ln>
                  </pic:spPr>
                </pic:pic>
              </a:graphicData>
            </a:graphic>
          </wp:inline>
        </w:drawing>
      </w:r>
    </w:p>
    <w:p w14:paraId="3659E6C7" w14:textId="5CC87474" w:rsidR="00702DEF" w:rsidRPr="00374AF7" w:rsidRDefault="00702DEF" w:rsidP="00702DEF">
      <w:pPr>
        <w:rPr>
          <w:rFonts w:cs="Arial"/>
          <w:b/>
          <w:color w:val="000000"/>
          <w:sz w:val="18"/>
          <w:szCs w:val="18"/>
        </w:rPr>
      </w:pPr>
      <w:r w:rsidRPr="00374AF7">
        <w:rPr>
          <w:b/>
          <w:color w:val="000000"/>
          <w:sz w:val="18"/>
          <w:szCs w:val="18"/>
        </w:rPr>
        <w:t xml:space="preserve">                  </w:t>
      </w:r>
    </w:p>
    <w:p w14:paraId="7AB11FE5" w14:textId="16CA8F69" w:rsidR="00702DEF" w:rsidRDefault="00702DEF" w:rsidP="005C083B">
      <w:pPr>
        <w:jc w:val="center"/>
        <w:rPr>
          <w:rFonts w:cs="Arial"/>
          <w:szCs w:val="22"/>
        </w:rPr>
      </w:pPr>
    </w:p>
    <w:p w14:paraId="73EC5BF3" w14:textId="4D906AF1" w:rsidR="00C20904" w:rsidRDefault="00C20904" w:rsidP="005C083B">
      <w:pPr>
        <w:jc w:val="center"/>
        <w:rPr>
          <w:rFonts w:cs="Arial"/>
          <w:szCs w:val="22"/>
        </w:rPr>
      </w:pPr>
    </w:p>
    <w:p w14:paraId="38638E85" w14:textId="067113BD" w:rsidR="00C20904" w:rsidRDefault="00C20904" w:rsidP="005C083B">
      <w:pPr>
        <w:jc w:val="center"/>
        <w:rPr>
          <w:rFonts w:cs="Arial"/>
          <w:szCs w:val="22"/>
        </w:rPr>
      </w:pPr>
    </w:p>
    <w:p w14:paraId="3B0EE365" w14:textId="11D37AED" w:rsidR="00C20904" w:rsidRDefault="00C20904" w:rsidP="005C083B">
      <w:pPr>
        <w:jc w:val="center"/>
        <w:rPr>
          <w:rFonts w:cs="Arial"/>
          <w:szCs w:val="22"/>
        </w:rPr>
      </w:pPr>
    </w:p>
    <w:p w14:paraId="33E0967C" w14:textId="77777777" w:rsidR="000F45B6" w:rsidRDefault="000F45B6" w:rsidP="005C083B">
      <w:pPr>
        <w:jc w:val="center"/>
        <w:rPr>
          <w:rFonts w:cs="Arial"/>
          <w:szCs w:val="22"/>
        </w:rPr>
      </w:pPr>
    </w:p>
    <w:p w14:paraId="714BAEBE" w14:textId="3E4058C0" w:rsidR="00C20904" w:rsidRDefault="00C20904" w:rsidP="005C083B">
      <w:pPr>
        <w:jc w:val="center"/>
        <w:rPr>
          <w:rFonts w:cs="Arial"/>
          <w:szCs w:val="22"/>
        </w:rPr>
      </w:pPr>
    </w:p>
    <w:p w14:paraId="459992B8" w14:textId="5FAFCC5E" w:rsidR="00C20904" w:rsidRDefault="00C20904" w:rsidP="005C083B">
      <w:pPr>
        <w:jc w:val="center"/>
        <w:rPr>
          <w:rFonts w:cs="Arial"/>
          <w:szCs w:val="22"/>
        </w:rPr>
      </w:pPr>
    </w:p>
    <w:p w14:paraId="76402310" w14:textId="64285DBC" w:rsidR="00C20904" w:rsidRDefault="00C20904" w:rsidP="005C083B">
      <w:pPr>
        <w:jc w:val="center"/>
        <w:rPr>
          <w:rFonts w:cs="Arial"/>
          <w:szCs w:val="22"/>
        </w:rPr>
      </w:pPr>
    </w:p>
    <w:p w14:paraId="7BA0D4AD" w14:textId="340CCE4A" w:rsidR="00C20904" w:rsidRDefault="00C20904" w:rsidP="005C083B">
      <w:pPr>
        <w:jc w:val="center"/>
        <w:rPr>
          <w:rFonts w:cs="Arial"/>
          <w:szCs w:val="22"/>
        </w:rPr>
      </w:pPr>
    </w:p>
    <w:p w14:paraId="5154BD24" w14:textId="77777777" w:rsidR="00FE0396" w:rsidRDefault="00FE0396" w:rsidP="000F45B6">
      <w:pPr>
        <w:rPr>
          <w:rFonts w:cs="Arial"/>
          <w:szCs w:val="22"/>
        </w:rPr>
      </w:pPr>
    </w:p>
    <w:p w14:paraId="22E82516" w14:textId="77777777" w:rsidR="009F1B13" w:rsidRDefault="009F1B13" w:rsidP="000F45B6">
      <w:pPr>
        <w:rPr>
          <w:rFonts w:cs="Arial"/>
          <w:szCs w:val="22"/>
        </w:rPr>
      </w:pPr>
    </w:p>
    <w:p w14:paraId="1A68E806" w14:textId="77777777" w:rsidR="000F45B6" w:rsidRPr="005C083B" w:rsidRDefault="000F45B6" w:rsidP="000F45B6">
      <w:pPr>
        <w:rPr>
          <w:rFonts w:cs="Arial"/>
          <w:szCs w:val="22"/>
        </w:rPr>
      </w:pPr>
    </w:p>
    <w:p w14:paraId="7E66D135" w14:textId="77777777" w:rsidR="008E28CE" w:rsidRPr="00264F83" w:rsidRDefault="00076318" w:rsidP="0013581D">
      <w:pPr>
        <w:pStyle w:val="Ttulo1"/>
        <w:rPr>
          <w:rFonts w:cs="Arial"/>
          <w:color w:val="ED3611"/>
          <w:kern w:val="0"/>
          <w:szCs w:val="40"/>
        </w:rPr>
      </w:pPr>
      <w:bookmarkStart w:id="47" w:name="_Toc70064086"/>
      <w:bookmarkStart w:id="48" w:name="_Toc99392300"/>
      <w:r>
        <w:rPr>
          <w:rFonts w:cs="Arial"/>
          <w:color w:val="ED3611"/>
          <w:kern w:val="0"/>
          <w:szCs w:val="40"/>
        </w:rPr>
        <w:lastRenderedPageBreak/>
        <w:t>9</w:t>
      </w:r>
      <w:r w:rsidR="0083385D" w:rsidRPr="00264F83">
        <w:rPr>
          <w:rFonts w:cs="Arial"/>
          <w:color w:val="ED3611"/>
          <w:kern w:val="0"/>
          <w:szCs w:val="40"/>
        </w:rPr>
        <w:t xml:space="preserve"> -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47"/>
      <w:bookmarkEnd w:id="48"/>
    </w:p>
    <w:p w14:paraId="4974D7B6" w14:textId="77777777" w:rsidR="00380BC0" w:rsidRDefault="00380BC0" w:rsidP="000372A2">
      <w:pPr>
        <w:rPr>
          <w:rFonts w:cs="Arial"/>
          <w:szCs w:val="22"/>
        </w:rPr>
      </w:pPr>
    </w:p>
    <w:p w14:paraId="22844BE4" w14:textId="2C02DEA3"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2F223387" w14:textId="77777777" w:rsidR="00380BC0" w:rsidRPr="00281EA1" w:rsidRDefault="00380BC0" w:rsidP="000372A2">
      <w:pPr>
        <w:rPr>
          <w:rFonts w:cs="Arial"/>
          <w:szCs w:val="22"/>
        </w:rPr>
      </w:pPr>
    </w:p>
    <w:p w14:paraId="4E1F9836" w14:textId="77777777" w:rsidR="00EA1F11" w:rsidRPr="00A92501" w:rsidRDefault="00EA1F11" w:rsidP="008E0F1C">
      <w:pPr>
        <w:jc w:val="both"/>
        <w:rPr>
          <w:rFonts w:cs="Arial"/>
          <w:szCs w:val="22"/>
        </w:rPr>
      </w:pPr>
    </w:p>
    <w:p w14:paraId="2D1F251D" w14:textId="176B01B8" w:rsidR="00CE2B2F" w:rsidRPr="004E7DD0" w:rsidRDefault="003C13AF" w:rsidP="00CE2B2F">
      <w:pPr>
        <w:jc w:val="center"/>
        <w:rPr>
          <w:i/>
        </w:rPr>
      </w:pPr>
      <w:r w:rsidRPr="004E7DD0">
        <w:rPr>
          <w:i/>
          <w:noProof/>
          <w:lang w:eastAsia="pt-BR"/>
        </w:rPr>
        <w:drawing>
          <wp:inline distT="0" distB="0" distL="0" distR="0" wp14:anchorId="0B772478" wp14:editId="42D86B4F">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EDF86AE" w14:textId="77777777" w:rsidR="0063133E" w:rsidRDefault="002F2BDC" w:rsidP="002E77AC">
      <w:pPr>
        <w:pStyle w:val="Legenda"/>
        <w:jc w:val="center"/>
      </w:pPr>
      <w:r w:rsidRPr="004E7DD0">
        <w:t>Fig</w:t>
      </w:r>
      <w:r w:rsidR="00243C29" w:rsidRPr="004E7DD0">
        <w:t xml:space="preserve"> - </w:t>
      </w:r>
      <w:r w:rsidR="00076318" w:rsidRPr="004E7DD0">
        <w:t>9</w:t>
      </w:r>
      <w:r w:rsidR="00C55EAD" w:rsidRPr="004E7DD0">
        <w:t>.</w:t>
      </w:r>
      <w:r w:rsidR="00003472" w:rsidRPr="004E7DD0">
        <w:t>0</w:t>
      </w:r>
      <w:r w:rsidR="00C55EAD" w:rsidRPr="004E7DD0">
        <w:t>.1</w:t>
      </w:r>
    </w:p>
    <w:p w14:paraId="65E11066" w14:textId="77777777" w:rsidR="00861974" w:rsidRDefault="00861974" w:rsidP="00380BC0">
      <w:pPr>
        <w:rPr>
          <w:color w:val="FF0000"/>
          <w:lang w:eastAsia="pt-BR"/>
        </w:rPr>
      </w:pPr>
    </w:p>
    <w:p w14:paraId="714DE986" w14:textId="2BD001C8" w:rsidR="003B2681" w:rsidRDefault="00A602D0"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580284D6" wp14:editId="7D642857">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89AB53"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3A4EF1F7" w14:textId="4C79A6EB" w:rsidR="00861974" w:rsidRDefault="00373163" w:rsidP="00861974">
      <w:pPr>
        <w:jc w:val="center"/>
        <w:rPr>
          <w:rFonts w:cs="Arial"/>
          <w:szCs w:val="22"/>
        </w:rPr>
      </w:pPr>
      <w:r>
        <w:rPr>
          <w:rFonts w:cs="Arial"/>
          <w:szCs w:val="22"/>
        </w:rPr>
        <w:object w:dxaOrig="1540" w:dyaOrig="993" w14:anchorId="77B19BBB">
          <v:shape id="_x0000_i1035" type="#_x0000_t75" style="width:64.55pt;height:34.75pt" o:ole="">
            <v:imagedata r:id="rId76" o:title="" cropbottom="15041f"/>
          </v:shape>
          <o:OLEObject Type="Embed" ProgID="Package" ShapeID="_x0000_i1035" DrawAspect="Icon" ObjectID="_1711007466" r:id="rId77"/>
        </w:object>
      </w:r>
      <w:r>
        <w:rPr>
          <w:rFonts w:cs="Arial"/>
          <w:szCs w:val="22"/>
        </w:rPr>
        <w:object w:dxaOrig="1540" w:dyaOrig="993" w14:anchorId="73B04A1E">
          <v:shape id="_x0000_i1036" type="#_x0000_t75" style="width:64.55pt;height:34.75pt" o:ole="">
            <v:imagedata r:id="rId78" o:title="" cropbottom="15855f"/>
          </v:shape>
          <o:OLEObject Type="Embed" ProgID="Package" ShapeID="_x0000_i1036" DrawAspect="Icon" ObjectID="_1711007467" r:id="rId79"/>
        </w:object>
      </w:r>
      <w:bookmarkStart w:id="49" w:name="_Toc70064087"/>
    </w:p>
    <w:p w14:paraId="28ED949E" w14:textId="77777777" w:rsidR="00861974" w:rsidRPr="00861974" w:rsidRDefault="00861974" w:rsidP="00861974">
      <w:pPr>
        <w:jc w:val="center"/>
        <w:rPr>
          <w:rFonts w:cs="Arial"/>
          <w:szCs w:val="22"/>
        </w:rPr>
      </w:pPr>
    </w:p>
    <w:p w14:paraId="7851471F" w14:textId="063F027C" w:rsidR="00CE2B2F" w:rsidRPr="009D7F82" w:rsidRDefault="004F792F"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0" w:name="_Toc99392301"/>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9927F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0</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Sons fortes e </w:t>
      </w:r>
      <w:r w:rsidR="007B769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pianos</w:t>
      </w:r>
      <w:bookmarkEnd w:id="49"/>
      <w:bookmarkEnd w:id="50"/>
    </w:p>
    <w:p w14:paraId="61226ED1"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01022836" w14:textId="77777777" w:rsidR="00411FDA" w:rsidRDefault="00411FDA" w:rsidP="000372A2">
      <w:pPr>
        <w:rPr>
          <w:rFonts w:cs="Arial"/>
          <w:szCs w:val="22"/>
        </w:rPr>
      </w:pPr>
    </w:p>
    <w:p w14:paraId="4ACD62C1" w14:textId="77777777" w:rsidR="00380BC0" w:rsidRDefault="00380BC0" w:rsidP="000372A2">
      <w:pPr>
        <w:rPr>
          <w:rFonts w:cs="Arial"/>
          <w:szCs w:val="22"/>
        </w:rPr>
      </w:pPr>
    </w:p>
    <w:p w14:paraId="4452565D" w14:textId="77777777" w:rsidR="00411FDA" w:rsidRPr="00A92501" w:rsidRDefault="00411FDA" w:rsidP="004037F2">
      <w:pPr>
        <w:jc w:val="center"/>
      </w:pPr>
      <w:r>
        <w:rPr>
          <w:noProof/>
          <w:lang w:eastAsia="pt-BR"/>
        </w:rPr>
        <w:drawing>
          <wp:inline distT="0" distB="0" distL="0" distR="0" wp14:anchorId="3D5FA546" wp14:editId="0399935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25C80155" w14:textId="77777777" w:rsidR="00380BC0" w:rsidRDefault="00076318" w:rsidP="004037F2">
      <w:pPr>
        <w:pStyle w:val="Legenda"/>
        <w:jc w:val="center"/>
      </w:pPr>
      <w:r>
        <w:t>Fig – 9</w:t>
      </w:r>
      <w:r w:rsidR="004037F2">
        <w:t>.0.2</w:t>
      </w:r>
    </w:p>
    <w:p w14:paraId="04E7E1AA" w14:textId="77777777" w:rsidR="00380BC0" w:rsidRDefault="00380BC0" w:rsidP="000372A2">
      <w:pPr>
        <w:rPr>
          <w:rFonts w:cs="Arial"/>
          <w:szCs w:val="22"/>
        </w:rPr>
      </w:pPr>
    </w:p>
    <w:p w14:paraId="6E9D67CA" w14:textId="77777777" w:rsidR="00373163" w:rsidRDefault="00373163" w:rsidP="000372A2">
      <w:pPr>
        <w:rPr>
          <w:rFonts w:cs="Arial"/>
          <w:szCs w:val="22"/>
        </w:rPr>
      </w:pPr>
    </w:p>
    <w:p w14:paraId="666A5332" w14:textId="1CA7219C"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1ED49C1" w14:textId="77777777" w:rsidR="00861974" w:rsidRDefault="00861974" w:rsidP="008B0E1E">
      <w:pPr>
        <w:rPr>
          <w:rFonts w:cs="Arial"/>
          <w:szCs w:val="22"/>
        </w:rPr>
      </w:pPr>
    </w:p>
    <w:p w14:paraId="27A39790" w14:textId="77777777" w:rsidR="00373163" w:rsidRDefault="00373163" w:rsidP="008B0E1E">
      <w:pPr>
        <w:rPr>
          <w:rFonts w:cs="Arial"/>
          <w:szCs w:val="22"/>
        </w:rPr>
      </w:pPr>
    </w:p>
    <w:p w14:paraId="0AED3D55" w14:textId="6206BE2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49FA276F" w14:textId="77777777" w:rsidR="00373163" w:rsidRDefault="00373163" w:rsidP="00DB43B4">
      <w:pPr>
        <w:keepNext/>
        <w:jc w:val="center"/>
      </w:pPr>
    </w:p>
    <w:p w14:paraId="1CC7A90A" w14:textId="77777777" w:rsidR="00373163" w:rsidRDefault="00373163" w:rsidP="00DB43B4">
      <w:pPr>
        <w:keepNext/>
        <w:jc w:val="center"/>
      </w:pPr>
    </w:p>
    <w:p w14:paraId="7C4498A5" w14:textId="77777777" w:rsidR="00DB43B4" w:rsidRDefault="00B75F78" w:rsidP="00DB43B4">
      <w:pPr>
        <w:keepNext/>
        <w:jc w:val="center"/>
      </w:pPr>
      <w:r>
        <w:rPr>
          <w:rFonts w:cs="Arial"/>
          <w:b/>
          <w:noProof/>
          <w:color w:val="FF0000"/>
          <w:szCs w:val="22"/>
          <w:lang w:eastAsia="pt-BR"/>
        </w:rPr>
        <w:drawing>
          <wp:inline distT="0" distB="0" distL="0" distR="0" wp14:anchorId="5256C5E0" wp14:editId="35B70C36">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4D11F5F1" w14:textId="7749118B" w:rsidR="00380BC0" w:rsidRPr="000B0675" w:rsidRDefault="00DB43B4" w:rsidP="000B0675">
      <w:pPr>
        <w:pStyle w:val="Legenda"/>
        <w:jc w:val="center"/>
        <w:rPr>
          <w:rFonts w:cs="Arial"/>
          <w:b w:val="0"/>
          <w:color w:val="FF0000"/>
          <w:szCs w:val="22"/>
        </w:rPr>
      </w:pPr>
      <w:r>
        <w:t>Figura 9.0.</w:t>
      </w:r>
      <w:r w:rsidR="000B0675">
        <w:t>3</w:t>
      </w:r>
    </w:p>
    <w:p w14:paraId="4514F6E4" w14:textId="77777777" w:rsidR="004037F2" w:rsidRDefault="004037F2" w:rsidP="00F7230E">
      <w:pPr>
        <w:jc w:val="center"/>
      </w:pPr>
    </w:p>
    <w:p w14:paraId="50506896" w14:textId="77777777" w:rsidR="004037F2" w:rsidRDefault="004037F2" w:rsidP="00F7230E">
      <w:pPr>
        <w:jc w:val="center"/>
      </w:pPr>
    </w:p>
    <w:p w14:paraId="3B7ABC7A" w14:textId="77777777" w:rsidR="00373163" w:rsidRDefault="00373163" w:rsidP="00F7230E">
      <w:pPr>
        <w:jc w:val="center"/>
      </w:pPr>
    </w:p>
    <w:p w14:paraId="066C92DC" w14:textId="77777777" w:rsidR="00373163" w:rsidRDefault="00373163" w:rsidP="00F7230E">
      <w:pPr>
        <w:jc w:val="center"/>
      </w:pPr>
    </w:p>
    <w:p w14:paraId="0E4AC224" w14:textId="77777777" w:rsidR="00373163" w:rsidRDefault="00373163" w:rsidP="00F7230E">
      <w:pPr>
        <w:jc w:val="center"/>
      </w:pPr>
    </w:p>
    <w:p w14:paraId="650685BD" w14:textId="77777777" w:rsidR="00373163" w:rsidRDefault="00373163" w:rsidP="00F7230E">
      <w:pPr>
        <w:jc w:val="center"/>
      </w:pPr>
    </w:p>
    <w:p w14:paraId="37C92194" w14:textId="1906AEB5" w:rsidR="00380BC0" w:rsidRDefault="007B7696" w:rsidP="007B7696">
      <w:r>
        <w:lastRenderedPageBreak/>
        <w:t>Outros sinais que também servem para alterar a dinâmica da música são os sinais crescendo e decrescendo que veremos logo abaixo:</w:t>
      </w:r>
    </w:p>
    <w:p w14:paraId="4645995F" w14:textId="77777777" w:rsidR="00373163" w:rsidRDefault="00373163" w:rsidP="007B7696"/>
    <w:p w14:paraId="3A19F180" w14:textId="77777777" w:rsidR="00380BC0" w:rsidRDefault="00380BC0" w:rsidP="00F7230E">
      <w:pPr>
        <w:jc w:val="center"/>
      </w:pPr>
    </w:p>
    <w:p w14:paraId="4425C3E0" w14:textId="77777777" w:rsidR="005B383A" w:rsidRDefault="005B383A" w:rsidP="00F7230E">
      <w:pPr>
        <w:jc w:val="center"/>
      </w:pPr>
    </w:p>
    <w:p w14:paraId="15C4EA6A" w14:textId="5F95ABEC" w:rsidR="000B0675" w:rsidRDefault="007B7696" w:rsidP="000B0675">
      <w:pPr>
        <w:keepNext/>
        <w:jc w:val="center"/>
      </w:pPr>
      <w:r>
        <w:rPr>
          <w:noProof/>
          <w:color w:val="FF0000"/>
          <w:lang w:eastAsia="pt-BR"/>
        </w:rPr>
        <w:drawing>
          <wp:inline distT="0" distB="0" distL="0" distR="0" wp14:anchorId="51DC6EE0" wp14:editId="4A5C3AA6">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05280F6" w14:textId="63A780E9" w:rsidR="00380BC0" w:rsidRDefault="000B0675" w:rsidP="000B0675">
      <w:pPr>
        <w:pStyle w:val="Legenda"/>
        <w:jc w:val="center"/>
      </w:pPr>
      <w:r>
        <w:t>Figura 9.0.4</w:t>
      </w:r>
    </w:p>
    <w:p w14:paraId="2C095C76" w14:textId="77777777" w:rsidR="000B0675" w:rsidRDefault="000B0675" w:rsidP="000B0675">
      <w:pPr>
        <w:rPr>
          <w:lang w:eastAsia="pt-BR"/>
        </w:rPr>
      </w:pPr>
    </w:p>
    <w:p w14:paraId="7719B90F" w14:textId="77777777" w:rsidR="00373163" w:rsidRDefault="00373163" w:rsidP="000B0675">
      <w:pPr>
        <w:rPr>
          <w:lang w:eastAsia="pt-BR"/>
        </w:rPr>
      </w:pPr>
    </w:p>
    <w:p w14:paraId="0991BF22" w14:textId="77777777" w:rsidR="005B383A" w:rsidRPr="000B0675" w:rsidRDefault="005B383A" w:rsidP="000B0675">
      <w:pPr>
        <w:rPr>
          <w:lang w:eastAsia="pt-BR"/>
        </w:rPr>
      </w:pPr>
    </w:p>
    <w:p w14:paraId="1996A292" w14:textId="77777777" w:rsidR="00861974" w:rsidRDefault="00861974" w:rsidP="00677A18"/>
    <w:p w14:paraId="0F28014C" w14:textId="68838BCA"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BB8E7BD" w14:textId="0F9F0B70" w:rsidR="00861974" w:rsidRDefault="00861974" w:rsidP="00677A18"/>
    <w:p w14:paraId="63868FFE" w14:textId="3C4EE7FA" w:rsidR="00861974" w:rsidRDefault="00861974" w:rsidP="00677A18"/>
    <w:p w14:paraId="3A264075" w14:textId="77777777" w:rsidR="00861974" w:rsidRDefault="00861974" w:rsidP="00677A18"/>
    <w:p w14:paraId="482A1F74" w14:textId="0505FF44" w:rsidR="00D340EE" w:rsidRDefault="005154C2" w:rsidP="00F7230E">
      <w:pPr>
        <w:jc w:val="center"/>
      </w:pPr>
      <w:r>
        <w:rPr>
          <w:noProof/>
          <w:lang w:eastAsia="pt-BR"/>
        </w:rPr>
        <w:drawing>
          <wp:inline distT="0" distB="0" distL="0" distR="0" wp14:anchorId="0F31DDFC" wp14:editId="4F42D3A3">
            <wp:extent cx="4420598" cy="1057637"/>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64562" cy="1092081"/>
                    </a:xfrm>
                    <a:prstGeom prst="rect">
                      <a:avLst/>
                    </a:prstGeom>
                    <a:noFill/>
                    <a:ln>
                      <a:noFill/>
                    </a:ln>
                  </pic:spPr>
                </pic:pic>
              </a:graphicData>
            </a:graphic>
          </wp:inline>
        </w:drawing>
      </w:r>
    </w:p>
    <w:p w14:paraId="521E92DE" w14:textId="79F52D34" w:rsidR="00C20904" w:rsidRDefault="00C20904" w:rsidP="00F7230E">
      <w:pPr>
        <w:jc w:val="center"/>
      </w:pPr>
    </w:p>
    <w:p w14:paraId="4DD42CEF" w14:textId="657B0409" w:rsidR="00C20904" w:rsidRDefault="00C20904" w:rsidP="00F7230E">
      <w:pPr>
        <w:jc w:val="center"/>
      </w:pPr>
    </w:p>
    <w:p w14:paraId="3B56AD8E" w14:textId="59235095" w:rsidR="00C20904" w:rsidRDefault="00C20904" w:rsidP="00F7230E">
      <w:pPr>
        <w:jc w:val="center"/>
      </w:pPr>
    </w:p>
    <w:p w14:paraId="3AD75A4B" w14:textId="36E19E2A" w:rsidR="00C20904" w:rsidRDefault="00C20904" w:rsidP="00F7230E">
      <w:pPr>
        <w:jc w:val="center"/>
      </w:pPr>
    </w:p>
    <w:p w14:paraId="087D8F85" w14:textId="297DF70E" w:rsidR="00C20904" w:rsidRDefault="00C20904" w:rsidP="00F7230E">
      <w:pPr>
        <w:jc w:val="center"/>
      </w:pPr>
    </w:p>
    <w:p w14:paraId="607B8FE1" w14:textId="244627EC" w:rsidR="00C20904" w:rsidRDefault="00C20904" w:rsidP="00F7230E">
      <w:pPr>
        <w:jc w:val="center"/>
      </w:pPr>
    </w:p>
    <w:p w14:paraId="32764D38" w14:textId="46B3B6AF" w:rsidR="00C20904" w:rsidRDefault="00C20904" w:rsidP="00F7230E">
      <w:pPr>
        <w:jc w:val="center"/>
      </w:pPr>
    </w:p>
    <w:p w14:paraId="7774298C" w14:textId="088F19D1" w:rsidR="00C20904" w:rsidRDefault="00C20904" w:rsidP="00F7230E">
      <w:pPr>
        <w:jc w:val="center"/>
      </w:pPr>
    </w:p>
    <w:p w14:paraId="74DE24BD" w14:textId="012C7399" w:rsidR="00C20904" w:rsidRDefault="00C20904" w:rsidP="00F7230E">
      <w:pPr>
        <w:jc w:val="center"/>
      </w:pPr>
    </w:p>
    <w:p w14:paraId="215B66B6" w14:textId="24FA946E" w:rsidR="00C20904" w:rsidRDefault="00C20904" w:rsidP="00F7230E">
      <w:pPr>
        <w:jc w:val="center"/>
      </w:pPr>
    </w:p>
    <w:p w14:paraId="3C1D1574" w14:textId="5F93B8D8" w:rsidR="00C20904" w:rsidRDefault="00C20904" w:rsidP="00F7230E">
      <w:pPr>
        <w:jc w:val="center"/>
      </w:pPr>
    </w:p>
    <w:p w14:paraId="41270EA9" w14:textId="7D3C60AE" w:rsidR="00C20904" w:rsidRDefault="00C20904" w:rsidP="00F7230E">
      <w:pPr>
        <w:jc w:val="center"/>
      </w:pPr>
    </w:p>
    <w:p w14:paraId="1055E614" w14:textId="099A7279" w:rsidR="00C20904" w:rsidRDefault="00C20904" w:rsidP="00F7230E">
      <w:pPr>
        <w:jc w:val="center"/>
      </w:pPr>
    </w:p>
    <w:p w14:paraId="05263EC3" w14:textId="30495EF2" w:rsidR="00C20904" w:rsidRDefault="00C20904" w:rsidP="00F7230E">
      <w:pPr>
        <w:jc w:val="center"/>
      </w:pPr>
    </w:p>
    <w:p w14:paraId="09CC2F00" w14:textId="6E998E33" w:rsidR="00C20904" w:rsidRDefault="00C20904" w:rsidP="00F7230E">
      <w:pPr>
        <w:jc w:val="center"/>
      </w:pPr>
    </w:p>
    <w:p w14:paraId="13F13D0E" w14:textId="1EB10352" w:rsidR="00C20904" w:rsidRDefault="00C20904" w:rsidP="00F7230E">
      <w:pPr>
        <w:jc w:val="center"/>
      </w:pPr>
    </w:p>
    <w:p w14:paraId="07D93337" w14:textId="4B6924AC" w:rsidR="00C20904" w:rsidRDefault="00C20904" w:rsidP="00F7230E">
      <w:pPr>
        <w:jc w:val="center"/>
      </w:pPr>
    </w:p>
    <w:p w14:paraId="1BB0A99C" w14:textId="1A49CC3A" w:rsidR="00C20904" w:rsidRDefault="00C20904" w:rsidP="00F7230E">
      <w:pPr>
        <w:jc w:val="center"/>
      </w:pPr>
    </w:p>
    <w:p w14:paraId="1C2C9DB2" w14:textId="2DD2FD5D" w:rsidR="00C20904" w:rsidRDefault="00C20904" w:rsidP="00F7230E">
      <w:pPr>
        <w:jc w:val="center"/>
      </w:pPr>
    </w:p>
    <w:p w14:paraId="194C53D7" w14:textId="0ACC7639" w:rsidR="00C20904" w:rsidRDefault="00C20904" w:rsidP="00F7230E">
      <w:pPr>
        <w:jc w:val="center"/>
      </w:pPr>
    </w:p>
    <w:p w14:paraId="30DD75B4" w14:textId="77777777" w:rsidR="00373163" w:rsidRDefault="00373163" w:rsidP="00F7230E">
      <w:pPr>
        <w:jc w:val="center"/>
      </w:pPr>
    </w:p>
    <w:p w14:paraId="60E02F96" w14:textId="1584A50A" w:rsidR="00C20904" w:rsidRDefault="00C20904" w:rsidP="00F7230E">
      <w:pPr>
        <w:jc w:val="center"/>
      </w:pPr>
    </w:p>
    <w:p w14:paraId="2C822AB8" w14:textId="5778500D" w:rsidR="00C20904" w:rsidRDefault="00C20904" w:rsidP="00F7230E">
      <w:pPr>
        <w:jc w:val="center"/>
      </w:pPr>
    </w:p>
    <w:p w14:paraId="21F52B60" w14:textId="77777777" w:rsidR="00C20904" w:rsidRDefault="00C20904" w:rsidP="00F7230E">
      <w:pPr>
        <w:jc w:val="center"/>
      </w:pPr>
    </w:p>
    <w:p w14:paraId="130586ED" w14:textId="77777777" w:rsidR="00EA1F11" w:rsidRPr="00264F83" w:rsidRDefault="00076318" w:rsidP="005843EE">
      <w:pPr>
        <w:pStyle w:val="Ttulo1"/>
        <w:rPr>
          <w:rFonts w:cs="Arial"/>
          <w:color w:val="ED3611"/>
          <w:kern w:val="0"/>
          <w:szCs w:val="40"/>
        </w:rPr>
      </w:pPr>
      <w:bookmarkStart w:id="51" w:name="_Toc70064088"/>
      <w:bookmarkStart w:id="52" w:name="_Toc99392302"/>
      <w:r>
        <w:rPr>
          <w:rFonts w:cs="Arial"/>
          <w:color w:val="ED3611"/>
          <w:kern w:val="0"/>
          <w:szCs w:val="40"/>
        </w:rPr>
        <w:lastRenderedPageBreak/>
        <w:t>10</w:t>
      </w:r>
      <w:r w:rsidR="0083385D" w:rsidRPr="00264F83">
        <w:rPr>
          <w:rFonts w:cs="Arial"/>
          <w:color w:val="ED3611"/>
          <w:kern w:val="0"/>
          <w:szCs w:val="40"/>
        </w:rPr>
        <w:t xml:space="preserve"> - </w:t>
      </w:r>
      <w:r w:rsidR="00EA1F11" w:rsidRPr="00264F83">
        <w:rPr>
          <w:rFonts w:cs="Arial"/>
          <w:color w:val="ED3611"/>
          <w:kern w:val="0"/>
          <w:szCs w:val="40"/>
        </w:rPr>
        <w:t>Timbre</w:t>
      </w:r>
      <w:r w:rsidR="0083385D" w:rsidRPr="00264F83">
        <w:rPr>
          <w:rFonts w:cs="Arial"/>
          <w:color w:val="ED3611"/>
          <w:kern w:val="0"/>
          <w:szCs w:val="40"/>
        </w:rPr>
        <w:t>:</w:t>
      </w:r>
      <w:bookmarkEnd w:id="51"/>
      <w:bookmarkEnd w:id="52"/>
    </w:p>
    <w:p w14:paraId="5615E725"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2151675C" w14:textId="77777777" w:rsidR="00EA1F11" w:rsidRPr="000372A2" w:rsidRDefault="00EA1F11" w:rsidP="000372A2">
      <w:pPr>
        <w:rPr>
          <w:rFonts w:cs="Arial"/>
          <w:iCs/>
          <w:szCs w:val="22"/>
        </w:rPr>
      </w:pPr>
      <w:r w:rsidRPr="000372A2">
        <w:rPr>
          <w:rFonts w:cs="Arial"/>
          <w:iCs/>
          <w:szCs w:val="22"/>
        </w:rPr>
        <w:t>Exemplos:</w:t>
      </w:r>
    </w:p>
    <w:p w14:paraId="4AF703FF"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016123BC" w14:textId="77777777" w:rsidR="00C66578" w:rsidRPr="008110A8" w:rsidRDefault="00C66578" w:rsidP="008E0F1C">
      <w:pPr>
        <w:jc w:val="both"/>
        <w:rPr>
          <w:rFonts w:cs="Arial"/>
          <w:szCs w:val="22"/>
        </w:rPr>
      </w:pPr>
    </w:p>
    <w:p w14:paraId="06A48B76"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1AE97D07" wp14:editId="51BDEC2E">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4"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7186EF21" w14:textId="77777777" w:rsidR="009D1651" w:rsidRDefault="002F2BDC" w:rsidP="009D1651">
      <w:pPr>
        <w:pStyle w:val="Legenda"/>
        <w:jc w:val="center"/>
      </w:pPr>
      <w:r w:rsidRPr="009927F5">
        <w:t>Fig.</w:t>
      </w:r>
      <w:r w:rsidR="009D1651">
        <w:t xml:space="preserve"> 1</w:t>
      </w:r>
      <w:r w:rsidR="00076318">
        <w:t>0</w:t>
      </w:r>
      <w:r w:rsidR="009D1651">
        <w:t>.0.1</w:t>
      </w:r>
    </w:p>
    <w:p w14:paraId="6090B257" w14:textId="77777777" w:rsidR="0063133E" w:rsidRDefault="0063133E" w:rsidP="00F22E6E">
      <w:pPr>
        <w:jc w:val="center"/>
        <w:rPr>
          <w:rFonts w:cs="Arial"/>
          <w:i/>
          <w:szCs w:val="22"/>
        </w:rPr>
      </w:pPr>
    </w:p>
    <w:p w14:paraId="2A169D08" w14:textId="77777777" w:rsidR="00C66578" w:rsidRDefault="00EA1F11" w:rsidP="0063133E">
      <w:pPr>
        <w:jc w:val="center"/>
        <w:rPr>
          <w:rFonts w:cs="Arial"/>
          <w:i/>
          <w:szCs w:val="22"/>
        </w:rPr>
      </w:pPr>
      <w:r w:rsidRPr="008110A8">
        <w:rPr>
          <w:rFonts w:cs="Arial"/>
          <w:i/>
          <w:szCs w:val="22"/>
        </w:rPr>
        <w:t>Exemplos de timbres vocais. Cada pessoa tem seu próprio timbre de voz.</w:t>
      </w:r>
    </w:p>
    <w:p w14:paraId="633ACEA3" w14:textId="77777777" w:rsidR="0063133E" w:rsidRPr="0063133E" w:rsidRDefault="0063133E" w:rsidP="00062B64">
      <w:pPr>
        <w:rPr>
          <w:rFonts w:cs="Arial"/>
          <w:i/>
          <w:szCs w:val="22"/>
        </w:rPr>
      </w:pPr>
    </w:p>
    <w:p w14:paraId="62163900" w14:textId="7D47BAD8" w:rsidR="007E4176" w:rsidRPr="009D7F82" w:rsidRDefault="004F792F"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3" w:name="_Toc70064089"/>
      <w:bookmarkStart w:id="54" w:name="_Toc99392303"/>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Diferentes</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timbres no violão</w:t>
      </w:r>
      <w:bookmarkEnd w:id="53"/>
      <w:bookmarkEnd w:id="54"/>
    </w:p>
    <w:p w14:paraId="0995A386" w14:textId="562E87F3"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4D19383A" w14:textId="77777777" w:rsidR="00380BC0" w:rsidRDefault="00380BC0" w:rsidP="008110A8">
      <w:pPr>
        <w:rPr>
          <w:rFonts w:cs="Arial"/>
          <w:szCs w:val="22"/>
        </w:rPr>
      </w:pPr>
    </w:p>
    <w:p w14:paraId="1B85C1D8" w14:textId="7FB8D4B1" w:rsidR="005C083B" w:rsidRDefault="00380BC0" w:rsidP="00062B64">
      <w:pPr>
        <w:jc w:val="center"/>
        <w:rPr>
          <w:rFonts w:cs="Arial"/>
          <w:szCs w:val="22"/>
        </w:rPr>
      </w:pPr>
      <w:r>
        <w:rPr>
          <w:rFonts w:cs="Arial"/>
          <w:b/>
          <w:noProof/>
          <w:color w:val="000000"/>
          <w:szCs w:val="22"/>
          <w:lang w:eastAsia="pt-BR"/>
        </w:rPr>
        <w:drawing>
          <wp:inline distT="0" distB="0" distL="0" distR="0" wp14:anchorId="40CC239B" wp14:editId="7E1A83FD">
            <wp:extent cx="4381500" cy="942868"/>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47919" cy="957161"/>
                    </a:xfrm>
                    <a:prstGeom prst="rect">
                      <a:avLst/>
                    </a:prstGeom>
                    <a:noFill/>
                    <a:ln>
                      <a:noFill/>
                    </a:ln>
                  </pic:spPr>
                </pic:pic>
              </a:graphicData>
            </a:graphic>
          </wp:inline>
        </w:drawing>
      </w:r>
    </w:p>
    <w:p w14:paraId="34A12029" w14:textId="77777777" w:rsidR="005B383A" w:rsidRDefault="005B383A" w:rsidP="00062B64">
      <w:pPr>
        <w:jc w:val="center"/>
        <w:rPr>
          <w:rFonts w:cs="Arial"/>
          <w:szCs w:val="22"/>
        </w:rPr>
      </w:pPr>
    </w:p>
    <w:p w14:paraId="245BA3D5" w14:textId="77777777" w:rsidR="005B383A" w:rsidRDefault="005B383A" w:rsidP="00062B64">
      <w:pPr>
        <w:jc w:val="center"/>
        <w:rPr>
          <w:rFonts w:cs="Arial"/>
          <w:szCs w:val="22"/>
        </w:rPr>
      </w:pPr>
    </w:p>
    <w:p w14:paraId="6AA8DB2C" w14:textId="77777777" w:rsidR="005B383A" w:rsidRDefault="005B383A" w:rsidP="00062B64">
      <w:pPr>
        <w:jc w:val="center"/>
        <w:rPr>
          <w:rFonts w:cs="Arial"/>
          <w:szCs w:val="22"/>
        </w:rPr>
      </w:pPr>
    </w:p>
    <w:p w14:paraId="6AED1B0C" w14:textId="77777777" w:rsidR="005B383A" w:rsidRDefault="005B383A" w:rsidP="00062B64">
      <w:pPr>
        <w:jc w:val="center"/>
        <w:rPr>
          <w:rFonts w:cs="Arial"/>
          <w:szCs w:val="22"/>
        </w:rPr>
      </w:pPr>
    </w:p>
    <w:p w14:paraId="25338310" w14:textId="77777777" w:rsidR="005B383A" w:rsidRDefault="005B383A" w:rsidP="00062B64">
      <w:pPr>
        <w:jc w:val="center"/>
        <w:rPr>
          <w:rFonts w:cs="Arial"/>
          <w:szCs w:val="22"/>
        </w:rPr>
      </w:pPr>
    </w:p>
    <w:p w14:paraId="4437BF46" w14:textId="77777777" w:rsidR="005B383A" w:rsidRDefault="005B383A" w:rsidP="00062B64">
      <w:pPr>
        <w:jc w:val="center"/>
        <w:rPr>
          <w:rFonts w:cs="Arial"/>
          <w:szCs w:val="22"/>
        </w:rPr>
      </w:pPr>
    </w:p>
    <w:p w14:paraId="29B1BEB1" w14:textId="77777777" w:rsidR="005B383A" w:rsidRDefault="005B383A" w:rsidP="00062B64">
      <w:pPr>
        <w:jc w:val="center"/>
        <w:rPr>
          <w:rFonts w:cs="Arial"/>
          <w:szCs w:val="22"/>
        </w:rPr>
      </w:pPr>
    </w:p>
    <w:p w14:paraId="22ED531C" w14:textId="77777777" w:rsidR="005B383A" w:rsidRDefault="005B383A" w:rsidP="00062B64">
      <w:pPr>
        <w:jc w:val="center"/>
        <w:rPr>
          <w:rFonts w:cs="Arial"/>
          <w:szCs w:val="22"/>
        </w:rPr>
      </w:pPr>
    </w:p>
    <w:p w14:paraId="059A259A" w14:textId="77777777" w:rsidR="005B383A" w:rsidRDefault="005B383A" w:rsidP="00062B64">
      <w:pPr>
        <w:jc w:val="center"/>
        <w:rPr>
          <w:rFonts w:cs="Arial"/>
          <w:szCs w:val="22"/>
        </w:rPr>
      </w:pPr>
    </w:p>
    <w:p w14:paraId="05A142EA" w14:textId="77777777" w:rsidR="005B383A" w:rsidRDefault="005B383A" w:rsidP="00062B64">
      <w:pPr>
        <w:jc w:val="center"/>
        <w:rPr>
          <w:rFonts w:cs="Arial"/>
          <w:szCs w:val="22"/>
        </w:rPr>
      </w:pPr>
    </w:p>
    <w:p w14:paraId="1690C6CE" w14:textId="77777777" w:rsidR="005B383A" w:rsidRDefault="005B383A" w:rsidP="00062B64">
      <w:pPr>
        <w:jc w:val="center"/>
        <w:rPr>
          <w:rFonts w:cs="Arial"/>
          <w:szCs w:val="22"/>
        </w:rPr>
      </w:pPr>
    </w:p>
    <w:p w14:paraId="4B277E5D" w14:textId="77777777" w:rsidR="005B383A" w:rsidRDefault="005B383A" w:rsidP="00062B64">
      <w:pPr>
        <w:jc w:val="center"/>
        <w:rPr>
          <w:rFonts w:cs="Arial"/>
          <w:szCs w:val="22"/>
        </w:rPr>
      </w:pPr>
    </w:p>
    <w:p w14:paraId="45279219" w14:textId="77777777" w:rsidR="005B383A" w:rsidRDefault="005B383A" w:rsidP="00062B64">
      <w:pPr>
        <w:jc w:val="center"/>
        <w:rPr>
          <w:rFonts w:cs="Arial"/>
          <w:szCs w:val="22"/>
        </w:rPr>
      </w:pPr>
    </w:p>
    <w:p w14:paraId="1A1C9A88" w14:textId="77777777" w:rsidR="005B383A" w:rsidRDefault="005B383A" w:rsidP="00062B64">
      <w:pPr>
        <w:jc w:val="center"/>
        <w:rPr>
          <w:rFonts w:cs="Arial"/>
          <w:szCs w:val="22"/>
        </w:rPr>
      </w:pPr>
    </w:p>
    <w:p w14:paraId="566117E4" w14:textId="77777777" w:rsidR="005B383A" w:rsidRDefault="005B383A" w:rsidP="00062B64">
      <w:pPr>
        <w:jc w:val="center"/>
        <w:rPr>
          <w:rFonts w:cs="Arial"/>
          <w:szCs w:val="22"/>
        </w:rPr>
      </w:pPr>
    </w:p>
    <w:p w14:paraId="65DE606A" w14:textId="77777777" w:rsidR="005B383A" w:rsidRDefault="005B383A" w:rsidP="00062B64">
      <w:pPr>
        <w:jc w:val="center"/>
        <w:rPr>
          <w:rFonts w:cs="Arial"/>
          <w:szCs w:val="22"/>
        </w:rPr>
      </w:pPr>
    </w:p>
    <w:p w14:paraId="1F25B381" w14:textId="77777777" w:rsidR="005B383A" w:rsidRDefault="005B383A" w:rsidP="00062B64">
      <w:pPr>
        <w:jc w:val="center"/>
        <w:rPr>
          <w:rFonts w:cs="Arial"/>
          <w:szCs w:val="22"/>
        </w:rPr>
      </w:pPr>
    </w:p>
    <w:p w14:paraId="04640C0C" w14:textId="77777777" w:rsidR="005B383A" w:rsidRDefault="005B383A" w:rsidP="00062B64">
      <w:pPr>
        <w:jc w:val="center"/>
        <w:rPr>
          <w:rFonts w:cs="Arial"/>
          <w:szCs w:val="22"/>
        </w:rPr>
      </w:pPr>
    </w:p>
    <w:p w14:paraId="756A2EDE" w14:textId="4923B0DC" w:rsidR="007E4176" w:rsidRPr="009D7F82" w:rsidRDefault="00F4251B"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5" w:name="_Toc70064090"/>
      <w:bookmarkStart w:id="56" w:name="_Toc99392304"/>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58276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Cada dedo na sua corda</w:t>
      </w:r>
      <w:bookmarkEnd w:id="55"/>
      <w:bookmarkEnd w:id="56"/>
    </w:p>
    <w:p w14:paraId="630ED019" w14:textId="70477A33"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4DE46CCD" w14:textId="43D7F039" w:rsidR="00C20904" w:rsidRDefault="00C20904" w:rsidP="00910F8B">
      <w:pPr>
        <w:rPr>
          <w:rFonts w:cs="Arial"/>
          <w:color w:val="000000"/>
          <w:szCs w:val="22"/>
        </w:rPr>
      </w:pPr>
    </w:p>
    <w:p w14:paraId="1C19C5FF" w14:textId="420D9048" w:rsidR="000E4A30" w:rsidRDefault="00062B64" w:rsidP="000E4A30">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14:paraId="1D64FF9D" w14:textId="46AEDB43" w:rsidR="00062B64" w:rsidRDefault="00062B64" w:rsidP="000E4A30">
      <w:pPr>
        <w:tabs>
          <w:tab w:val="left" w:pos="567"/>
        </w:tabs>
        <w:rPr>
          <w:rFonts w:cs="Arial"/>
          <w:color w:val="000000"/>
          <w:sz w:val="20"/>
          <w:szCs w:val="20"/>
        </w:rPr>
      </w:pPr>
    </w:p>
    <w:p w14:paraId="4A83DEB9" w14:textId="385BE3F7" w:rsidR="00062B64" w:rsidRDefault="00062B64" w:rsidP="000E4A30">
      <w:pPr>
        <w:tabs>
          <w:tab w:val="left" w:pos="567"/>
        </w:tabs>
        <w:rPr>
          <w:rFonts w:cs="Arial"/>
          <w:color w:val="000000"/>
          <w:sz w:val="20"/>
          <w:szCs w:val="20"/>
        </w:rPr>
      </w:pPr>
      <w:r>
        <w:rPr>
          <w:rFonts w:cs="Arial"/>
          <w:color w:val="000000"/>
          <w:sz w:val="20"/>
          <w:szCs w:val="20"/>
        </w:rPr>
        <w:t xml:space="preserve">. </w:t>
      </w:r>
    </w:p>
    <w:p w14:paraId="7AB49C71" w14:textId="77777777" w:rsidR="00062B64" w:rsidRPr="00062B64" w:rsidRDefault="00062B64" w:rsidP="000E4A30">
      <w:pPr>
        <w:tabs>
          <w:tab w:val="left" w:pos="567"/>
        </w:tabs>
        <w:rPr>
          <w:rFonts w:cs="Arial"/>
          <w:color w:val="000000"/>
          <w:sz w:val="20"/>
          <w:szCs w:val="20"/>
        </w:rPr>
      </w:pPr>
    </w:p>
    <w:tbl>
      <w:tblPr>
        <w:tblW w:w="10065" w:type="dxa"/>
        <w:tblInd w:w="-709" w:type="dxa"/>
        <w:tblCellMar>
          <w:left w:w="70" w:type="dxa"/>
          <w:right w:w="70" w:type="dxa"/>
        </w:tblCellMar>
        <w:tblLook w:val="04A0" w:firstRow="1" w:lastRow="0" w:firstColumn="1" w:lastColumn="0" w:noHBand="0" w:noVBand="1"/>
      </w:tblPr>
      <w:tblGrid>
        <w:gridCol w:w="568"/>
        <w:gridCol w:w="561"/>
        <w:gridCol w:w="3463"/>
        <w:gridCol w:w="378"/>
        <w:gridCol w:w="189"/>
        <w:gridCol w:w="455"/>
        <w:gridCol w:w="517"/>
        <w:gridCol w:w="3367"/>
        <w:gridCol w:w="567"/>
      </w:tblGrid>
      <w:tr w:rsidR="007A7584" w:rsidRPr="00027540" w14:paraId="382FC0D3" w14:textId="77777777" w:rsidTr="007A7584">
        <w:trPr>
          <w:trHeight w:val="717"/>
        </w:trPr>
        <w:tc>
          <w:tcPr>
            <w:tcW w:w="568" w:type="dxa"/>
            <w:tcBorders>
              <w:top w:val="nil"/>
              <w:left w:val="nil"/>
              <w:bottom w:val="nil"/>
              <w:right w:val="nil"/>
            </w:tcBorders>
            <w:shd w:val="clear" w:color="auto" w:fill="auto"/>
            <w:noWrap/>
            <w:vAlign w:val="center"/>
            <w:hideMark/>
          </w:tcPr>
          <w:p w14:paraId="29123A60"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a)</w:t>
            </w:r>
          </w:p>
        </w:tc>
        <w:tc>
          <w:tcPr>
            <w:tcW w:w="561" w:type="dxa"/>
            <w:tcBorders>
              <w:top w:val="nil"/>
              <w:left w:val="nil"/>
              <w:bottom w:val="nil"/>
              <w:right w:val="nil"/>
            </w:tcBorders>
            <w:shd w:val="clear" w:color="auto" w:fill="auto"/>
            <w:noWrap/>
            <w:vAlign w:val="bottom"/>
            <w:hideMark/>
          </w:tcPr>
          <w:p w14:paraId="3B564A38" w14:textId="77777777" w:rsidR="007A7584" w:rsidRPr="00027540" w:rsidRDefault="007A7584" w:rsidP="005515B5">
            <w:pPr>
              <w:suppressAutoHyphens w:val="0"/>
              <w:ind w:left="-120" w:firstLine="120"/>
              <w:rPr>
                <w:rFonts w:ascii="Calibri" w:hAnsi="Calibri" w:cs="Calibri"/>
                <w:noProof/>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29248" behindDoc="0" locked="0" layoutInCell="1" allowOverlap="1" wp14:anchorId="15FF5B90" wp14:editId="0068657A">
                  <wp:simplePos x="0" y="0"/>
                  <wp:positionH relativeFrom="column">
                    <wp:posOffset>123825</wp:posOffset>
                  </wp:positionH>
                  <wp:positionV relativeFrom="paragraph">
                    <wp:posOffset>47625</wp:posOffset>
                  </wp:positionV>
                  <wp:extent cx="171450" cy="371475"/>
                  <wp:effectExtent l="0" t="0" r="635" b="0"/>
                  <wp:wrapNone/>
                  <wp:docPr id="788" name="Imagem 3"/>
                  <wp:cNvGraphicFramePr/>
                  <a:graphic xmlns:a="http://schemas.openxmlformats.org/drawingml/2006/main">
                    <a:graphicData uri="http://schemas.openxmlformats.org/drawingml/2006/picture">
                      <pic:pic xmlns:pic="http://schemas.openxmlformats.org/drawingml/2006/picture">
                        <pic:nvPicPr>
                          <pic:cNvPr id="1058" name="Imagem 3"/>
                          <pic:cNvPicPr>
                            <a:picLocks noChangeAspect="1" noChangeArrowheads="1"/>
                          </pic:cNvPicPr>
                        </pic:nvPicPr>
                        <pic:blipFill>
                          <a:blip r:embed="rId86" cstate="print"/>
                          <a:srcRect/>
                          <a:stretch>
                            <a:fillRect/>
                          </a:stretch>
                        </pic:blipFill>
                        <pic:spPr bwMode="auto">
                          <a:xfrm>
                            <a:off x="0" y="0"/>
                            <a:ext cx="152400" cy="352425"/>
                          </a:xfrm>
                          <a:prstGeom prst="rect">
                            <a:avLst/>
                          </a:prstGeom>
                          <a:solidFill>
                            <a:srgbClr val="FFFFFF"/>
                          </a:solidFill>
                        </pic:spPr>
                      </pic:pic>
                    </a:graphicData>
                  </a:graphic>
                </wp:anchor>
              </w:drawing>
            </w:r>
          </w:p>
          <w:tbl>
            <w:tblPr>
              <w:tblW w:w="418" w:type="dxa"/>
              <w:tblCellSpacing w:w="0" w:type="dxa"/>
              <w:tblCellMar>
                <w:left w:w="0" w:type="dxa"/>
                <w:right w:w="0" w:type="dxa"/>
              </w:tblCellMar>
              <w:tblLook w:val="04A0" w:firstRow="1" w:lastRow="0" w:firstColumn="1" w:lastColumn="0" w:noHBand="0" w:noVBand="1"/>
            </w:tblPr>
            <w:tblGrid>
              <w:gridCol w:w="418"/>
            </w:tblGrid>
            <w:tr w:rsidR="007A7584" w:rsidRPr="00027540" w14:paraId="19BDA41F" w14:textId="77777777" w:rsidTr="005515B5">
              <w:trPr>
                <w:trHeight w:val="69"/>
                <w:tblCellSpacing w:w="0" w:type="dxa"/>
              </w:trPr>
              <w:tc>
                <w:tcPr>
                  <w:tcW w:w="418" w:type="dxa"/>
                  <w:tcBorders>
                    <w:top w:val="nil"/>
                    <w:left w:val="nil"/>
                    <w:bottom w:val="nil"/>
                    <w:right w:val="nil"/>
                  </w:tcBorders>
                  <w:shd w:val="clear" w:color="auto" w:fill="auto"/>
                  <w:noWrap/>
                  <w:vAlign w:val="center"/>
                  <w:hideMark/>
                </w:tcPr>
                <w:p w14:paraId="786A1BE9" w14:textId="77777777" w:rsidR="007A7584" w:rsidRPr="00027540" w:rsidRDefault="007A7584" w:rsidP="005515B5">
                  <w:pPr>
                    <w:suppressAutoHyphens w:val="0"/>
                    <w:ind w:left="-120" w:firstLine="120"/>
                    <w:rPr>
                      <w:rFonts w:ascii="Calibri" w:hAnsi="Calibri" w:cs="Calibri"/>
                      <w:color w:val="000000"/>
                      <w:szCs w:val="22"/>
                      <w:lang w:eastAsia="pt-BR"/>
                    </w:rPr>
                  </w:pPr>
                </w:p>
              </w:tc>
            </w:tr>
          </w:tbl>
          <w:p w14:paraId="1B4DF116" w14:textId="77777777" w:rsidR="007A7584" w:rsidRPr="00027540" w:rsidRDefault="007A7584" w:rsidP="005515B5">
            <w:pPr>
              <w:suppressAutoHyphens w:val="0"/>
              <w:ind w:left="-120" w:firstLine="120"/>
              <w:rPr>
                <w:rFonts w:ascii="Calibri" w:hAnsi="Calibri" w:cs="Calibri"/>
                <w:noProof/>
                <w:color w:val="000000"/>
                <w:szCs w:val="22"/>
                <w:lang w:eastAsia="pt-BR"/>
              </w:rPr>
            </w:pPr>
          </w:p>
        </w:tc>
        <w:tc>
          <w:tcPr>
            <w:tcW w:w="3463" w:type="dxa"/>
            <w:tcBorders>
              <w:top w:val="nil"/>
              <w:left w:val="nil"/>
              <w:bottom w:val="nil"/>
              <w:right w:val="nil"/>
            </w:tcBorders>
            <w:shd w:val="clear" w:color="auto" w:fill="auto"/>
            <w:noWrap/>
            <w:vAlign w:val="center"/>
            <w:hideMark/>
          </w:tcPr>
          <w:p w14:paraId="182698D5" w14:textId="77777777" w:rsidR="007A7584" w:rsidRPr="007A7584"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 i - m – a</w:t>
            </w:r>
          </w:p>
        </w:tc>
        <w:tc>
          <w:tcPr>
            <w:tcW w:w="378" w:type="dxa"/>
            <w:tcBorders>
              <w:top w:val="nil"/>
              <w:left w:val="nil"/>
              <w:bottom w:val="nil"/>
              <w:right w:val="nil"/>
            </w:tcBorders>
            <w:shd w:val="clear" w:color="auto" w:fill="auto"/>
            <w:noWrap/>
            <w:vAlign w:val="bottom"/>
            <w:hideMark/>
          </w:tcPr>
          <w:p w14:paraId="1BC1F3EE" w14:textId="77777777" w:rsidR="007A7584" w:rsidRPr="00027540" w:rsidRDefault="007A7584" w:rsidP="005515B5">
            <w:pPr>
              <w:suppressAutoHyphens w:val="0"/>
              <w:ind w:left="-120" w:firstLine="120"/>
              <w:rPr>
                <w:rFonts w:ascii="Calibri" w:hAnsi="Calibri" w:cs="Calibri"/>
                <w:color w:val="000000"/>
                <w:szCs w:val="22"/>
                <w:lang w:eastAsia="pt-BR"/>
              </w:rPr>
            </w:pPr>
          </w:p>
          <w:tbl>
            <w:tblPr>
              <w:tblW w:w="236" w:type="dxa"/>
              <w:tblCellSpacing w:w="0" w:type="dxa"/>
              <w:tblCellMar>
                <w:left w:w="0" w:type="dxa"/>
                <w:right w:w="0" w:type="dxa"/>
              </w:tblCellMar>
              <w:tblLook w:val="04A0" w:firstRow="1" w:lastRow="0" w:firstColumn="1" w:lastColumn="0" w:noHBand="0" w:noVBand="1"/>
            </w:tblPr>
            <w:tblGrid>
              <w:gridCol w:w="236"/>
            </w:tblGrid>
            <w:tr w:rsidR="007A7584" w:rsidRPr="00027540" w14:paraId="73C36B66" w14:textId="77777777" w:rsidTr="005515B5">
              <w:trPr>
                <w:trHeight w:val="455"/>
                <w:tblCellSpacing w:w="0" w:type="dxa"/>
              </w:trPr>
              <w:tc>
                <w:tcPr>
                  <w:tcW w:w="236" w:type="dxa"/>
                  <w:tcBorders>
                    <w:top w:val="nil"/>
                    <w:left w:val="nil"/>
                    <w:bottom w:val="nil"/>
                    <w:right w:val="nil"/>
                  </w:tcBorders>
                  <w:shd w:val="clear" w:color="auto" w:fill="auto"/>
                  <w:noWrap/>
                  <w:vAlign w:val="center"/>
                  <w:hideMark/>
                </w:tcPr>
                <w:p w14:paraId="7AB7AF0C"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30272" behindDoc="0" locked="0" layoutInCell="1" allowOverlap="1" wp14:anchorId="4009BBB5" wp14:editId="5072E60C">
                        <wp:simplePos x="0" y="0"/>
                        <wp:positionH relativeFrom="column">
                          <wp:posOffset>44450</wp:posOffset>
                        </wp:positionH>
                        <wp:positionV relativeFrom="paragraph">
                          <wp:posOffset>-225425</wp:posOffset>
                        </wp:positionV>
                        <wp:extent cx="180975" cy="390525"/>
                        <wp:effectExtent l="0" t="635" r="0" b="0"/>
                        <wp:wrapNone/>
                        <wp:docPr id="800" name="Imagem 57"/>
                        <wp:cNvGraphicFramePr/>
                        <a:graphic xmlns:a="http://schemas.openxmlformats.org/drawingml/2006/main">
                          <a:graphicData uri="http://schemas.openxmlformats.org/drawingml/2006/picture">
                            <pic:pic xmlns:pic="http://schemas.openxmlformats.org/drawingml/2006/picture">
                              <pic:nvPicPr>
                                <pic:cNvPr id="1057"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bl>
          <w:p w14:paraId="2AFC14A1"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189" w:type="dxa"/>
            <w:tcBorders>
              <w:top w:val="nil"/>
              <w:left w:val="nil"/>
              <w:bottom w:val="nil"/>
              <w:right w:val="nil"/>
            </w:tcBorders>
            <w:shd w:val="clear" w:color="auto" w:fill="auto"/>
            <w:noWrap/>
            <w:vAlign w:val="bottom"/>
            <w:hideMark/>
          </w:tcPr>
          <w:p w14:paraId="23B01F9C"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36B96336"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j)</w:t>
            </w:r>
          </w:p>
        </w:tc>
        <w:tc>
          <w:tcPr>
            <w:tcW w:w="517" w:type="dxa"/>
            <w:tcBorders>
              <w:top w:val="nil"/>
              <w:left w:val="nil"/>
              <w:bottom w:val="nil"/>
              <w:right w:val="nil"/>
            </w:tcBorders>
            <w:shd w:val="clear" w:color="auto" w:fill="auto"/>
            <w:noWrap/>
            <w:vAlign w:val="bottom"/>
            <w:hideMark/>
          </w:tcPr>
          <w:p w14:paraId="011FE9A9" w14:textId="77777777" w:rsidR="007A7584" w:rsidRPr="00027540" w:rsidRDefault="007A7584" w:rsidP="005515B5">
            <w:pPr>
              <w:suppressAutoHyphens w:val="0"/>
              <w:ind w:left="-120" w:firstLine="120"/>
              <w:rPr>
                <w:rFonts w:ascii="Calibri" w:hAnsi="Calibri" w:cs="Calibri"/>
                <w:color w:val="000000"/>
                <w:szCs w:val="22"/>
                <w:lang w:eastAsia="pt-BR"/>
              </w:rPr>
            </w:pPr>
          </w:p>
          <w:tbl>
            <w:tblPr>
              <w:tblW w:w="374" w:type="dxa"/>
              <w:tblCellSpacing w:w="0" w:type="dxa"/>
              <w:tblCellMar>
                <w:left w:w="0" w:type="dxa"/>
                <w:right w:w="0" w:type="dxa"/>
              </w:tblCellMar>
              <w:tblLook w:val="04A0" w:firstRow="1" w:lastRow="0" w:firstColumn="1" w:lastColumn="0" w:noHBand="0" w:noVBand="1"/>
            </w:tblPr>
            <w:tblGrid>
              <w:gridCol w:w="374"/>
            </w:tblGrid>
            <w:tr w:rsidR="007A7584" w:rsidRPr="00027540" w14:paraId="63320FFD" w14:textId="77777777" w:rsidTr="005515B5">
              <w:trPr>
                <w:trHeight w:val="416"/>
                <w:tblCellSpacing w:w="0" w:type="dxa"/>
              </w:trPr>
              <w:tc>
                <w:tcPr>
                  <w:tcW w:w="374" w:type="dxa"/>
                  <w:tcBorders>
                    <w:top w:val="nil"/>
                    <w:left w:val="nil"/>
                    <w:bottom w:val="nil"/>
                    <w:right w:val="nil"/>
                  </w:tcBorders>
                  <w:shd w:val="clear" w:color="auto" w:fill="auto"/>
                  <w:noWrap/>
                  <w:vAlign w:val="center"/>
                  <w:hideMark/>
                </w:tcPr>
                <w:p w14:paraId="4053A01B"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33344" behindDoc="0" locked="0" layoutInCell="1" allowOverlap="1" wp14:anchorId="62F033AC" wp14:editId="33FB3B1B">
                        <wp:simplePos x="0" y="0"/>
                        <wp:positionH relativeFrom="column">
                          <wp:posOffset>45085</wp:posOffset>
                        </wp:positionH>
                        <wp:positionV relativeFrom="paragraph">
                          <wp:posOffset>-212725</wp:posOffset>
                        </wp:positionV>
                        <wp:extent cx="168910" cy="421005"/>
                        <wp:effectExtent l="0" t="0" r="2540" b="0"/>
                        <wp:wrapNone/>
                        <wp:docPr id="801" name="Imagem 801"/>
                        <wp:cNvGraphicFramePr/>
                        <a:graphic xmlns:a="http://schemas.openxmlformats.org/drawingml/2006/main">
                          <a:graphicData uri="http://schemas.openxmlformats.org/drawingml/2006/picture">
                            <pic:pic xmlns:pic="http://schemas.openxmlformats.org/drawingml/2006/picture">
                              <pic:nvPicPr>
                                <pic:cNvPr id="46" name="Imagem 3"/>
                                <pic:cNvPicPr>
                                  <a:picLocks noChangeAspect="1" noChangeArrowheads="1"/>
                                </pic:cNvPicPr>
                              </pic:nvPicPr>
                              <pic:blipFill>
                                <a:blip r:embed="rId86" cstate="print"/>
                                <a:srcRect/>
                                <a:stretch>
                                  <a:fillRect/>
                                </a:stretch>
                              </pic:blipFill>
                              <pic:spPr bwMode="auto">
                                <a:xfrm>
                                  <a:off x="0" y="0"/>
                                  <a:ext cx="168910" cy="42100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bl>
          <w:p w14:paraId="129C3C99"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0ECD6B56" w14:textId="77777777" w:rsidR="007A7584" w:rsidRPr="007A7584" w:rsidRDefault="007A7584" w:rsidP="005515B5">
            <w:pPr>
              <w:suppressAutoHyphens w:val="0"/>
              <w:ind w:left="-120" w:firstLine="120"/>
              <w:rPr>
                <w:rFonts w:ascii="Calibri" w:hAnsi="Calibri" w:cs="Calibri"/>
                <w:b/>
                <w:bCs/>
                <w:color w:val="000000"/>
                <w:sz w:val="32"/>
                <w:szCs w:val="32"/>
                <w:lang w:eastAsia="pt-BR"/>
              </w:rPr>
            </w:pPr>
            <w:r w:rsidRPr="007A7584">
              <w:rPr>
                <w:rFonts w:ascii="Calibri" w:hAnsi="Calibri" w:cs="Calibri"/>
                <w:b/>
                <w:bCs/>
                <w:color w:val="000000"/>
                <w:sz w:val="32"/>
                <w:szCs w:val="32"/>
                <w:lang w:eastAsia="pt-BR"/>
              </w:rPr>
              <w:t>p6 - i - m - i - a - i - m - i</w:t>
            </w:r>
          </w:p>
        </w:tc>
        <w:tc>
          <w:tcPr>
            <w:tcW w:w="567" w:type="dxa"/>
            <w:tcBorders>
              <w:top w:val="nil"/>
              <w:left w:val="nil"/>
              <w:bottom w:val="nil"/>
              <w:right w:val="nil"/>
            </w:tcBorders>
            <w:shd w:val="clear" w:color="auto" w:fill="auto"/>
            <w:noWrap/>
            <w:vAlign w:val="bottom"/>
            <w:hideMark/>
          </w:tcPr>
          <w:p w14:paraId="799B8D18" w14:textId="77777777" w:rsidR="007A7584" w:rsidRPr="007A7584" w:rsidRDefault="007A7584" w:rsidP="005515B5">
            <w:pPr>
              <w:suppressAutoHyphens w:val="0"/>
              <w:ind w:left="-120" w:firstLine="120"/>
              <w:rPr>
                <w:rFonts w:ascii="Calibri" w:hAnsi="Calibri" w:cs="Calibri"/>
                <w:color w:val="000000"/>
                <w:szCs w:val="22"/>
                <w:lang w:eastAsia="pt-BR"/>
              </w:rPr>
            </w:pPr>
          </w:p>
          <w:tbl>
            <w:tblPr>
              <w:tblW w:w="0" w:type="auto"/>
              <w:tblCellSpacing w:w="0" w:type="dxa"/>
              <w:tblCellMar>
                <w:left w:w="0" w:type="dxa"/>
                <w:right w:w="0" w:type="dxa"/>
              </w:tblCellMar>
              <w:tblLook w:val="04A0" w:firstRow="1" w:lastRow="0" w:firstColumn="1" w:lastColumn="0" w:noHBand="0" w:noVBand="1"/>
            </w:tblPr>
            <w:tblGrid>
              <w:gridCol w:w="278"/>
            </w:tblGrid>
            <w:tr w:rsidR="007A7584" w:rsidRPr="0078756D" w14:paraId="68E5E061" w14:textId="77777777" w:rsidTr="005515B5">
              <w:trPr>
                <w:trHeight w:val="490"/>
                <w:tblCellSpacing w:w="0" w:type="dxa"/>
              </w:trPr>
              <w:tc>
                <w:tcPr>
                  <w:tcW w:w="278" w:type="dxa"/>
                  <w:tcBorders>
                    <w:top w:val="nil"/>
                    <w:left w:val="nil"/>
                    <w:bottom w:val="nil"/>
                    <w:right w:val="nil"/>
                  </w:tcBorders>
                  <w:shd w:val="clear" w:color="auto" w:fill="auto"/>
                  <w:noWrap/>
                  <w:vAlign w:val="center"/>
                  <w:hideMark/>
                </w:tcPr>
                <w:p w14:paraId="5F80BD2A" w14:textId="77777777" w:rsidR="007A7584" w:rsidRPr="0078756D" w:rsidRDefault="007A7584" w:rsidP="005515B5">
                  <w:pPr>
                    <w:suppressAutoHyphens w:val="0"/>
                    <w:ind w:left="-120" w:firstLine="120"/>
                    <w:rPr>
                      <w:rFonts w:ascii="Calibri" w:hAnsi="Calibri" w:cs="Calibri"/>
                      <w:color w:val="000000"/>
                      <w:sz w:val="36"/>
                      <w:szCs w:val="22"/>
                      <w:lang w:eastAsia="pt-BR"/>
                    </w:rPr>
                  </w:pPr>
                  <w:r w:rsidRPr="0078756D">
                    <w:rPr>
                      <w:rFonts w:ascii="Calibri" w:hAnsi="Calibri" w:cs="Calibri"/>
                      <w:noProof/>
                      <w:color w:val="000000"/>
                      <w:sz w:val="36"/>
                      <w:szCs w:val="22"/>
                      <w:lang w:eastAsia="pt-BR"/>
                    </w:rPr>
                    <w:drawing>
                      <wp:anchor distT="0" distB="0" distL="114300" distR="114300" simplePos="0" relativeHeight="251838464" behindDoc="0" locked="0" layoutInCell="1" allowOverlap="1" wp14:anchorId="48174AAF" wp14:editId="4098E72D">
                        <wp:simplePos x="0" y="0"/>
                        <wp:positionH relativeFrom="column">
                          <wp:posOffset>53975</wp:posOffset>
                        </wp:positionH>
                        <wp:positionV relativeFrom="paragraph">
                          <wp:posOffset>-40005</wp:posOffset>
                        </wp:positionV>
                        <wp:extent cx="180975" cy="390525"/>
                        <wp:effectExtent l="0" t="635" r="0" b="0"/>
                        <wp:wrapNone/>
                        <wp:docPr id="802" name="Imagem 802"/>
                        <wp:cNvGraphicFramePr/>
                        <a:graphic xmlns:a="http://schemas.openxmlformats.org/drawingml/2006/main">
                          <a:graphicData uri="http://schemas.openxmlformats.org/drawingml/2006/picture">
                            <pic:pic xmlns:pic="http://schemas.openxmlformats.org/drawingml/2006/picture">
                              <pic:nvPicPr>
                                <pic:cNvPr id="63"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bl>
          <w:p w14:paraId="55DDC733" w14:textId="77777777" w:rsidR="007A7584" w:rsidRPr="007A7584" w:rsidRDefault="007A7584" w:rsidP="005515B5">
            <w:pPr>
              <w:suppressAutoHyphens w:val="0"/>
              <w:ind w:left="-120" w:firstLine="120"/>
              <w:rPr>
                <w:rFonts w:ascii="Calibri" w:hAnsi="Calibri" w:cs="Calibri"/>
                <w:color w:val="000000"/>
                <w:szCs w:val="22"/>
                <w:lang w:eastAsia="pt-BR"/>
              </w:rPr>
            </w:pPr>
          </w:p>
        </w:tc>
      </w:tr>
      <w:tr w:rsidR="007A7584" w:rsidRPr="00027540" w14:paraId="149FC9E6" w14:textId="77777777" w:rsidTr="007A7584">
        <w:trPr>
          <w:trHeight w:val="717"/>
        </w:trPr>
        <w:tc>
          <w:tcPr>
            <w:tcW w:w="568" w:type="dxa"/>
            <w:tcBorders>
              <w:top w:val="nil"/>
              <w:left w:val="nil"/>
              <w:bottom w:val="nil"/>
              <w:right w:val="nil"/>
            </w:tcBorders>
            <w:shd w:val="clear" w:color="auto" w:fill="auto"/>
            <w:noWrap/>
            <w:vAlign w:val="center"/>
            <w:hideMark/>
          </w:tcPr>
          <w:p w14:paraId="1B053B91"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b)</w:t>
            </w:r>
          </w:p>
        </w:tc>
        <w:tc>
          <w:tcPr>
            <w:tcW w:w="561" w:type="dxa"/>
            <w:tcBorders>
              <w:top w:val="nil"/>
              <w:left w:val="nil"/>
              <w:bottom w:val="nil"/>
              <w:right w:val="nil"/>
            </w:tcBorders>
            <w:shd w:val="clear" w:color="auto" w:fill="auto"/>
            <w:noWrap/>
            <w:vAlign w:val="bottom"/>
            <w:hideMark/>
          </w:tcPr>
          <w:p w14:paraId="32CAE625" w14:textId="77777777" w:rsidR="007A7584" w:rsidRPr="00027540" w:rsidRDefault="007A7584" w:rsidP="005515B5">
            <w:pPr>
              <w:suppressAutoHyphens w:val="0"/>
              <w:ind w:left="-120" w:firstLine="120"/>
              <w:rPr>
                <w:rFonts w:ascii="Calibri" w:hAnsi="Calibri" w:cs="Calibri"/>
                <w:noProof/>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31296" behindDoc="0" locked="0" layoutInCell="1" allowOverlap="1" wp14:anchorId="44E98DC0" wp14:editId="4EEFE7E0">
                  <wp:simplePos x="0" y="0"/>
                  <wp:positionH relativeFrom="column">
                    <wp:posOffset>130810</wp:posOffset>
                  </wp:positionH>
                  <wp:positionV relativeFrom="paragraph">
                    <wp:posOffset>12065</wp:posOffset>
                  </wp:positionV>
                  <wp:extent cx="171450" cy="371475"/>
                  <wp:effectExtent l="0" t="0" r="635" b="0"/>
                  <wp:wrapNone/>
                  <wp:docPr id="803" name="Imagem 803"/>
                  <wp:cNvGraphicFramePr/>
                  <a:graphic xmlns:a="http://schemas.openxmlformats.org/drawingml/2006/main">
                    <a:graphicData uri="http://schemas.openxmlformats.org/drawingml/2006/picture">
                      <pic:pic xmlns:pic="http://schemas.openxmlformats.org/drawingml/2006/picture">
                        <pic:nvPicPr>
                          <pic:cNvPr id="38" name="Imagem 3"/>
                          <pic:cNvPicPr>
                            <a:picLocks noChangeAspect="1" noChangeArrowheads="1"/>
                          </pic:cNvPicPr>
                        </pic:nvPicPr>
                        <pic:blipFill>
                          <a:blip r:embed="rId86" cstate="print"/>
                          <a:srcRect/>
                          <a:stretch>
                            <a:fillRect/>
                          </a:stretch>
                        </pic:blipFill>
                        <pic:spPr bwMode="auto">
                          <a:xfrm>
                            <a:off x="0" y="0"/>
                            <a:ext cx="171450" cy="37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63" w:type="dxa"/>
            <w:tcBorders>
              <w:top w:val="nil"/>
              <w:left w:val="nil"/>
              <w:bottom w:val="nil"/>
              <w:right w:val="nil"/>
            </w:tcBorders>
            <w:shd w:val="clear" w:color="auto" w:fill="auto"/>
            <w:noWrap/>
            <w:vAlign w:val="center"/>
            <w:hideMark/>
          </w:tcPr>
          <w:p w14:paraId="2CEBE352" w14:textId="77777777" w:rsidR="007A7584" w:rsidRPr="007A7584"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p5 - i - m – a</w:t>
            </w:r>
          </w:p>
        </w:tc>
        <w:tc>
          <w:tcPr>
            <w:tcW w:w="378" w:type="dxa"/>
            <w:tcBorders>
              <w:top w:val="nil"/>
              <w:left w:val="nil"/>
              <w:bottom w:val="nil"/>
              <w:right w:val="nil"/>
            </w:tcBorders>
            <w:shd w:val="clear" w:color="auto" w:fill="auto"/>
            <w:noWrap/>
            <w:vAlign w:val="bottom"/>
            <w:hideMark/>
          </w:tcPr>
          <w:p w14:paraId="707C9E5F"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34368" behindDoc="0" locked="0" layoutInCell="1" allowOverlap="1" wp14:anchorId="649F5025" wp14:editId="4ED27821">
                  <wp:simplePos x="0" y="0"/>
                  <wp:positionH relativeFrom="column">
                    <wp:posOffset>45085</wp:posOffset>
                  </wp:positionH>
                  <wp:positionV relativeFrom="paragraph">
                    <wp:posOffset>-109220</wp:posOffset>
                  </wp:positionV>
                  <wp:extent cx="180975" cy="390525"/>
                  <wp:effectExtent l="0" t="635" r="0" b="0"/>
                  <wp:wrapNone/>
                  <wp:docPr id="804" name="Imagem 804"/>
                  <wp:cNvGraphicFramePr/>
                  <a:graphic xmlns:a="http://schemas.openxmlformats.org/drawingml/2006/main">
                    <a:graphicData uri="http://schemas.openxmlformats.org/drawingml/2006/picture">
                      <pic:pic xmlns:pic="http://schemas.openxmlformats.org/drawingml/2006/picture">
                        <pic:nvPicPr>
                          <pic:cNvPr id="47"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77D49DB1"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32B280D1"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k)</w:t>
            </w:r>
          </w:p>
        </w:tc>
        <w:tc>
          <w:tcPr>
            <w:tcW w:w="517" w:type="dxa"/>
            <w:tcBorders>
              <w:top w:val="nil"/>
              <w:left w:val="nil"/>
              <w:bottom w:val="nil"/>
              <w:right w:val="nil"/>
            </w:tcBorders>
            <w:shd w:val="clear" w:color="auto" w:fill="auto"/>
            <w:noWrap/>
            <w:vAlign w:val="bottom"/>
            <w:hideMark/>
          </w:tcPr>
          <w:p w14:paraId="0504B2F6"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36416" behindDoc="0" locked="0" layoutInCell="1" allowOverlap="1" wp14:anchorId="7B5757E9" wp14:editId="60D48240">
                  <wp:simplePos x="0" y="0"/>
                  <wp:positionH relativeFrom="column">
                    <wp:posOffset>50165</wp:posOffset>
                  </wp:positionH>
                  <wp:positionV relativeFrom="paragraph">
                    <wp:posOffset>-123190</wp:posOffset>
                  </wp:positionV>
                  <wp:extent cx="180340" cy="354330"/>
                  <wp:effectExtent l="0" t="0" r="0" b="7620"/>
                  <wp:wrapNone/>
                  <wp:docPr id="805" name="Imagem 61"/>
                  <wp:cNvGraphicFramePr/>
                  <a:graphic xmlns:a="http://schemas.openxmlformats.org/drawingml/2006/main">
                    <a:graphicData uri="http://schemas.openxmlformats.org/drawingml/2006/picture">
                      <pic:pic xmlns:pic="http://schemas.openxmlformats.org/drawingml/2006/picture">
                        <pic:nvPicPr>
                          <pic:cNvPr id="55" name="Imagem 3"/>
                          <pic:cNvPicPr>
                            <a:picLocks noChangeAspect="1" noChangeArrowheads="1"/>
                          </pic:cNvPicPr>
                        </pic:nvPicPr>
                        <pic:blipFill>
                          <a:blip r:embed="rId86" cstate="print"/>
                          <a:srcRect/>
                          <a:stretch>
                            <a:fillRect/>
                          </a:stretch>
                        </pic:blipFill>
                        <pic:spPr bwMode="auto">
                          <a:xfrm>
                            <a:off x="0" y="0"/>
                            <a:ext cx="180340" cy="35433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367" w:type="dxa"/>
            <w:tcBorders>
              <w:top w:val="nil"/>
              <w:left w:val="nil"/>
              <w:bottom w:val="nil"/>
              <w:right w:val="nil"/>
            </w:tcBorders>
            <w:shd w:val="clear" w:color="auto" w:fill="auto"/>
            <w:noWrap/>
            <w:vAlign w:val="center"/>
            <w:hideMark/>
          </w:tcPr>
          <w:p w14:paraId="20524376" w14:textId="77777777" w:rsidR="007A7584" w:rsidRPr="007A7584" w:rsidRDefault="007A7584" w:rsidP="005515B5">
            <w:pPr>
              <w:suppressAutoHyphens w:val="0"/>
              <w:ind w:left="-120" w:firstLine="120"/>
              <w:rPr>
                <w:rFonts w:ascii="Calibri" w:hAnsi="Calibri" w:cs="Calibri"/>
                <w:b/>
                <w:bCs/>
                <w:color w:val="000000"/>
                <w:sz w:val="32"/>
                <w:szCs w:val="32"/>
                <w:lang w:eastAsia="pt-BR"/>
              </w:rPr>
            </w:pPr>
            <w:r w:rsidRPr="007A7584">
              <w:rPr>
                <w:rFonts w:ascii="Calibri" w:hAnsi="Calibri" w:cs="Calibri"/>
                <w:b/>
                <w:bCs/>
                <w:color w:val="000000"/>
                <w:sz w:val="32"/>
                <w:szCs w:val="32"/>
                <w:lang w:eastAsia="pt-BR"/>
              </w:rPr>
              <w:t xml:space="preserve">p5 - i - m - i - a - i - m - i </w:t>
            </w:r>
          </w:p>
        </w:tc>
        <w:tc>
          <w:tcPr>
            <w:tcW w:w="567" w:type="dxa"/>
            <w:tcBorders>
              <w:top w:val="nil"/>
              <w:left w:val="nil"/>
              <w:bottom w:val="nil"/>
              <w:right w:val="nil"/>
            </w:tcBorders>
            <w:shd w:val="clear" w:color="auto" w:fill="auto"/>
            <w:noWrap/>
            <w:vAlign w:val="bottom"/>
            <w:hideMark/>
          </w:tcPr>
          <w:p w14:paraId="0EF2D345"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39488" behindDoc="0" locked="0" layoutInCell="1" allowOverlap="1" wp14:anchorId="5395ADC9" wp14:editId="3038DE5F">
                  <wp:simplePos x="0" y="0"/>
                  <wp:positionH relativeFrom="column">
                    <wp:posOffset>59055</wp:posOffset>
                  </wp:positionH>
                  <wp:positionV relativeFrom="paragraph">
                    <wp:posOffset>19685</wp:posOffset>
                  </wp:positionV>
                  <wp:extent cx="180975" cy="390525"/>
                  <wp:effectExtent l="0" t="635" r="0" b="0"/>
                  <wp:wrapNone/>
                  <wp:docPr id="806" name="Imagem 806"/>
                  <wp:cNvGraphicFramePr/>
                  <a:graphic xmlns:a="http://schemas.openxmlformats.org/drawingml/2006/main">
                    <a:graphicData uri="http://schemas.openxmlformats.org/drawingml/2006/picture">
                      <pic:pic xmlns:pic="http://schemas.openxmlformats.org/drawingml/2006/picture">
                        <pic:nvPicPr>
                          <pic:cNvPr id="64"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7A7584" w:rsidRPr="00027540" w14:paraId="73620CD7" w14:textId="77777777" w:rsidTr="007A7584">
        <w:trPr>
          <w:trHeight w:val="717"/>
        </w:trPr>
        <w:tc>
          <w:tcPr>
            <w:tcW w:w="568" w:type="dxa"/>
            <w:tcBorders>
              <w:top w:val="nil"/>
              <w:left w:val="nil"/>
              <w:bottom w:val="nil"/>
              <w:right w:val="nil"/>
            </w:tcBorders>
            <w:shd w:val="clear" w:color="auto" w:fill="auto"/>
            <w:noWrap/>
            <w:vAlign w:val="center"/>
            <w:hideMark/>
          </w:tcPr>
          <w:p w14:paraId="51112923"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c)</w:t>
            </w:r>
          </w:p>
        </w:tc>
        <w:tc>
          <w:tcPr>
            <w:tcW w:w="561" w:type="dxa"/>
            <w:tcBorders>
              <w:top w:val="nil"/>
              <w:left w:val="nil"/>
              <w:bottom w:val="nil"/>
              <w:right w:val="nil"/>
            </w:tcBorders>
            <w:shd w:val="clear" w:color="auto" w:fill="auto"/>
            <w:noWrap/>
            <w:vAlign w:val="bottom"/>
            <w:hideMark/>
          </w:tcPr>
          <w:p w14:paraId="1A64007B" w14:textId="77777777" w:rsidR="007A7584" w:rsidRPr="007A7584" w:rsidRDefault="007A7584" w:rsidP="005515B5">
            <w:pPr>
              <w:suppressAutoHyphens w:val="0"/>
              <w:ind w:left="-120" w:firstLine="120"/>
              <w:rPr>
                <w:rFonts w:ascii="Calibri" w:hAnsi="Calibri" w:cs="Calibri"/>
                <w:noProof/>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32320" behindDoc="0" locked="0" layoutInCell="1" allowOverlap="1" wp14:anchorId="10B7C100" wp14:editId="7473D259">
                  <wp:simplePos x="0" y="0"/>
                  <wp:positionH relativeFrom="column">
                    <wp:posOffset>125095</wp:posOffset>
                  </wp:positionH>
                  <wp:positionV relativeFrom="paragraph">
                    <wp:posOffset>11430</wp:posOffset>
                  </wp:positionV>
                  <wp:extent cx="171450" cy="361950"/>
                  <wp:effectExtent l="0" t="0" r="635" b="0"/>
                  <wp:wrapNone/>
                  <wp:docPr id="807" name="Imagem 807"/>
                  <wp:cNvGraphicFramePr/>
                  <a:graphic xmlns:a="http://schemas.openxmlformats.org/drawingml/2006/main">
                    <a:graphicData uri="http://schemas.openxmlformats.org/drawingml/2006/picture">
                      <pic:pic xmlns:pic="http://schemas.openxmlformats.org/drawingml/2006/picture">
                        <pic:nvPicPr>
                          <pic:cNvPr id="39" name="Imagem 3"/>
                          <pic:cNvPicPr>
                            <a:picLocks noChangeAspect="1" noChangeArrowheads="1"/>
                          </pic:cNvPicPr>
                        </pic:nvPicPr>
                        <pic:blipFill>
                          <a:blip r:embed="rId86" cstate="print"/>
                          <a:srcRect/>
                          <a:stretch>
                            <a:fillRect/>
                          </a:stretch>
                        </pic:blipFill>
                        <pic:spPr bwMode="auto">
                          <a:xfrm>
                            <a:off x="0" y="0"/>
                            <a:ext cx="171450"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63" w:type="dxa"/>
            <w:tcBorders>
              <w:top w:val="nil"/>
              <w:left w:val="nil"/>
              <w:bottom w:val="nil"/>
              <w:right w:val="nil"/>
            </w:tcBorders>
            <w:shd w:val="clear" w:color="auto" w:fill="auto"/>
            <w:noWrap/>
            <w:vAlign w:val="center"/>
            <w:hideMark/>
          </w:tcPr>
          <w:p w14:paraId="09731D38"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i - m – a</w:t>
            </w:r>
          </w:p>
        </w:tc>
        <w:tc>
          <w:tcPr>
            <w:tcW w:w="378" w:type="dxa"/>
            <w:tcBorders>
              <w:top w:val="nil"/>
              <w:left w:val="nil"/>
              <w:bottom w:val="nil"/>
              <w:right w:val="nil"/>
            </w:tcBorders>
            <w:shd w:val="clear" w:color="auto" w:fill="auto"/>
            <w:noWrap/>
            <w:vAlign w:val="bottom"/>
            <w:hideMark/>
          </w:tcPr>
          <w:p w14:paraId="2034991B"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35392" behindDoc="0" locked="0" layoutInCell="1" allowOverlap="1" wp14:anchorId="1A5986C3" wp14:editId="7793A600">
                  <wp:simplePos x="0" y="0"/>
                  <wp:positionH relativeFrom="column">
                    <wp:posOffset>44450</wp:posOffset>
                  </wp:positionH>
                  <wp:positionV relativeFrom="paragraph">
                    <wp:posOffset>-33655</wp:posOffset>
                  </wp:positionV>
                  <wp:extent cx="180975" cy="390525"/>
                  <wp:effectExtent l="0" t="0" r="0" b="635"/>
                  <wp:wrapNone/>
                  <wp:docPr id="808" name="Imagem 808"/>
                  <wp:cNvGraphicFramePr/>
                  <a:graphic xmlns:a="http://schemas.openxmlformats.org/drawingml/2006/main">
                    <a:graphicData uri="http://schemas.openxmlformats.org/drawingml/2006/picture">
                      <pic:pic xmlns:pic="http://schemas.openxmlformats.org/drawingml/2006/picture">
                        <pic:nvPicPr>
                          <pic:cNvPr id="48"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1CE25749"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323B4105"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l)</w:t>
            </w:r>
          </w:p>
        </w:tc>
        <w:tc>
          <w:tcPr>
            <w:tcW w:w="517" w:type="dxa"/>
            <w:tcBorders>
              <w:top w:val="nil"/>
              <w:left w:val="nil"/>
              <w:bottom w:val="nil"/>
              <w:right w:val="nil"/>
            </w:tcBorders>
            <w:shd w:val="clear" w:color="auto" w:fill="auto"/>
            <w:noWrap/>
            <w:vAlign w:val="bottom"/>
            <w:hideMark/>
          </w:tcPr>
          <w:p w14:paraId="263A2AD2"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37440" behindDoc="0" locked="0" layoutInCell="1" allowOverlap="1" wp14:anchorId="765452EB" wp14:editId="1BFE0A91">
                  <wp:simplePos x="0" y="0"/>
                  <wp:positionH relativeFrom="column">
                    <wp:posOffset>51435</wp:posOffset>
                  </wp:positionH>
                  <wp:positionV relativeFrom="paragraph">
                    <wp:posOffset>-50800</wp:posOffset>
                  </wp:positionV>
                  <wp:extent cx="187325" cy="405765"/>
                  <wp:effectExtent l="0" t="0" r="3175" b="0"/>
                  <wp:wrapNone/>
                  <wp:docPr id="809" name="Imagem 809"/>
                  <wp:cNvGraphicFramePr/>
                  <a:graphic xmlns:a="http://schemas.openxmlformats.org/drawingml/2006/main">
                    <a:graphicData uri="http://schemas.openxmlformats.org/drawingml/2006/picture">
                      <pic:pic xmlns:pic="http://schemas.openxmlformats.org/drawingml/2006/picture">
                        <pic:nvPicPr>
                          <pic:cNvPr id="56" name="Imagem 3"/>
                          <pic:cNvPicPr>
                            <a:picLocks noChangeAspect="1" noChangeArrowheads="1"/>
                          </pic:cNvPicPr>
                        </pic:nvPicPr>
                        <pic:blipFill>
                          <a:blip r:embed="rId86" cstate="print"/>
                          <a:srcRect/>
                          <a:stretch>
                            <a:fillRect/>
                          </a:stretch>
                        </pic:blipFill>
                        <pic:spPr bwMode="auto">
                          <a:xfrm>
                            <a:off x="0" y="0"/>
                            <a:ext cx="187325" cy="40576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367" w:type="dxa"/>
            <w:tcBorders>
              <w:top w:val="nil"/>
              <w:left w:val="nil"/>
              <w:bottom w:val="nil"/>
              <w:right w:val="nil"/>
            </w:tcBorders>
            <w:shd w:val="clear" w:color="auto" w:fill="auto"/>
            <w:noWrap/>
            <w:vAlign w:val="center"/>
            <w:hideMark/>
          </w:tcPr>
          <w:p w14:paraId="20897124" w14:textId="77777777" w:rsidR="007A7584" w:rsidRPr="007A7584" w:rsidRDefault="007A7584" w:rsidP="005515B5">
            <w:pPr>
              <w:suppressAutoHyphens w:val="0"/>
              <w:ind w:left="-120" w:firstLine="120"/>
              <w:rPr>
                <w:rFonts w:ascii="Calibri" w:hAnsi="Calibri" w:cs="Calibri"/>
                <w:b/>
                <w:bCs/>
                <w:color w:val="000000"/>
                <w:sz w:val="32"/>
                <w:szCs w:val="32"/>
                <w:lang w:eastAsia="pt-BR"/>
              </w:rPr>
            </w:pPr>
            <w:r w:rsidRPr="007A7584">
              <w:rPr>
                <w:rFonts w:ascii="Calibri" w:hAnsi="Calibri" w:cs="Calibri"/>
                <w:b/>
                <w:bCs/>
                <w:color w:val="000000"/>
                <w:sz w:val="32"/>
                <w:szCs w:val="32"/>
                <w:lang w:eastAsia="pt-BR"/>
              </w:rPr>
              <w:t>p4 - i - m - i - a - i - m – i</w:t>
            </w:r>
          </w:p>
        </w:tc>
        <w:tc>
          <w:tcPr>
            <w:tcW w:w="567" w:type="dxa"/>
            <w:tcBorders>
              <w:top w:val="nil"/>
              <w:left w:val="nil"/>
              <w:bottom w:val="nil"/>
              <w:right w:val="nil"/>
            </w:tcBorders>
            <w:shd w:val="clear" w:color="auto" w:fill="auto"/>
            <w:noWrap/>
            <w:vAlign w:val="bottom"/>
            <w:hideMark/>
          </w:tcPr>
          <w:p w14:paraId="53C6240E"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0512" behindDoc="0" locked="0" layoutInCell="1" allowOverlap="1" wp14:anchorId="7BE826A0" wp14:editId="141ED30C">
                  <wp:simplePos x="0" y="0"/>
                  <wp:positionH relativeFrom="column">
                    <wp:posOffset>53975</wp:posOffset>
                  </wp:positionH>
                  <wp:positionV relativeFrom="paragraph">
                    <wp:posOffset>10795</wp:posOffset>
                  </wp:positionV>
                  <wp:extent cx="180975" cy="381000"/>
                  <wp:effectExtent l="0" t="0" r="0" b="0"/>
                  <wp:wrapNone/>
                  <wp:docPr id="810" name="Imagem 810"/>
                  <wp:cNvGraphicFramePr/>
                  <a:graphic xmlns:a="http://schemas.openxmlformats.org/drawingml/2006/main">
                    <a:graphicData uri="http://schemas.openxmlformats.org/drawingml/2006/picture">
                      <pic:pic xmlns:pic="http://schemas.openxmlformats.org/drawingml/2006/picture">
                        <pic:nvPicPr>
                          <pic:cNvPr id="65" name="Imagem 57"/>
                          <pic:cNvPicPr>
                            <a:picLocks noChangeAspect="1" noChangeArrowheads="1"/>
                          </pic:cNvPicPr>
                        </pic:nvPicPr>
                        <pic:blipFill>
                          <a:blip r:embed="rId87"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7A7584" w:rsidRPr="00027540" w14:paraId="0CEF4F35" w14:textId="77777777" w:rsidTr="007A7584">
        <w:trPr>
          <w:trHeight w:val="717"/>
        </w:trPr>
        <w:tc>
          <w:tcPr>
            <w:tcW w:w="568" w:type="dxa"/>
            <w:tcBorders>
              <w:top w:val="nil"/>
              <w:left w:val="nil"/>
              <w:bottom w:val="nil"/>
              <w:right w:val="nil"/>
            </w:tcBorders>
            <w:shd w:val="clear" w:color="auto" w:fill="auto"/>
            <w:noWrap/>
            <w:vAlign w:val="center"/>
            <w:hideMark/>
          </w:tcPr>
          <w:p w14:paraId="1393998E" w14:textId="77777777" w:rsidR="007A7584" w:rsidRPr="007A7584" w:rsidRDefault="007A7584" w:rsidP="00022958">
            <w:pPr>
              <w:suppressAutoHyphens w:val="0"/>
              <w:rPr>
                <w:rFonts w:ascii="Calibri" w:hAnsi="Calibri" w:cs="Calibri"/>
                <w:b/>
                <w:bCs/>
                <w:color w:val="FF9900"/>
                <w:sz w:val="28"/>
                <w:szCs w:val="28"/>
                <w:lang w:eastAsia="pt-BR"/>
              </w:rPr>
            </w:pPr>
          </w:p>
        </w:tc>
        <w:tc>
          <w:tcPr>
            <w:tcW w:w="561" w:type="dxa"/>
            <w:tcBorders>
              <w:top w:val="nil"/>
              <w:left w:val="nil"/>
              <w:bottom w:val="nil"/>
              <w:right w:val="nil"/>
            </w:tcBorders>
            <w:shd w:val="clear" w:color="auto" w:fill="auto"/>
            <w:noWrap/>
            <w:vAlign w:val="bottom"/>
            <w:hideMark/>
          </w:tcPr>
          <w:p w14:paraId="2076A365" w14:textId="77777777" w:rsidR="007A7584" w:rsidRPr="00027540" w:rsidRDefault="007A7584" w:rsidP="00022958">
            <w:pPr>
              <w:suppressAutoHyphens w:val="0"/>
              <w:rPr>
                <w:rFonts w:ascii="Calibri" w:hAnsi="Calibri" w:cs="Calibri"/>
                <w:noProof/>
                <w:color w:val="000000"/>
                <w:szCs w:val="22"/>
                <w:lang w:eastAsia="pt-BR"/>
              </w:rPr>
            </w:pPr>
          </w:p>
        </w:tc>
        <w:tc>
          <w:tcPr>
            <w:tcW w:w="3463" w:type="dxa"/>
            <w:tcBorders>
              <w:top w:val="nil"/>
              <w:left w:val="nil"/>
              <w:bottom w:val="nil"/>
              <w:right w:val="nil"/>
            </w:tcBorders>
            <w:shd w:val="clear" w:color="auto" w:fill="auto"/>
            <w:noWrap/>
            <w:vAlign w:val="center"/>
            <w:hideMark/>
          </w:tcPr>
          <w:p w14:paraId="4A2E313A" w14:textId="77777777" w:rsidR="007A7584" w:rsidRPr="007A7584" w:rsidRDefault="007A7584" w:rsidP="00022958">
            <w:pPr>
              <w:suppressAutoHyphens w:val="0"/>
              <w:rPr>
                <w:rFonts w:ascii="Calibri" w:hAnsi="Calibri" w:cs="Calibri"/>
                <w:b/>
                <w:bCs/>
                <w:color w:val="000000"/>
                <w:sz w:val="36"/>
                <w:szCs w:val="32"/>
                <w:lang w:eastAsia="pt-BR"/>
              </w:rPr>
            </w:pPr>
          </w:p>
        </w:tc>
        <w:tc>
          <w:tcPr>
            <w:tcW w:w="378" w:type="dxa"/>
            <w:tcBorders>
              <w:top w:val="nil"/>
              <w:left w:val="nil"/>
              <w:bottom w:val="nil"/>
              <w:right w:val="nil"/>
            </w:tcBorders>
            <w:shd w:val="clear" w:color="auto" w:fill="auto"/>
            <w:noWrap/>
            <w:vAlign w:val="bottom"/>
            <w:hideMark/>
          </w:tcPr>
          <w:p w14:paraId="6923603A"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189" w:type="dxa"/>
            <w:tcBorders>
              <w:top w:val="nil"/>
              <w:left w:val="nil"/>
              <w:bottom w:val="nil"/>
              <w:right w:val="nil"/>
            </w:tcBorders>
            <w:shd w:val="clear" w:color="auto" w:fill="auto"/>
            <w:noWrap/>
            <w:vAlign w:val="bottom"/>
            <w:hideMark/>
          </w:tcPr>
          <w:p w14:paraId="0D2F7FF8"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724CF9F9" w14:textId="77777777" w:rsidR="007A7584" w:rsidRPr="007A7584" w:rsidRDefault="007A7584" w:rsidP="007A7584">
            <w:pPr>
              <w:suppressAutoHyphens w:val="0"/>
              <w:ind w:left="-120" w:firstLine="120"/>
              <w:jc w:val="center"/>
              <w:rPr>
                <w:rFonts w:ascii="Calibri" w:hAnsi="Calibri" w:cs="Calibri"/>
                <w:b/>
                <w:bCs/>
                <w:color w:val="FF9900"/>
                <w:sz w:val="28"/>
                <w:szCs w:val="28"/>
                <w:lang w:eastAsia="pt-BR"/>
              </w:rPr>
            </w:pPr>
          </w:p>
        </w:tc>
        <w:tc>
          <w:tcPr>
            <w:tcW w:w="517" w:type="dxa"/>
            <w:tcBorders>
              <w:top w:val="nil"/>
              <w:left w:val="nil"/>
              <w:bottom w:val="nil"/>
              <w:right w:val="nil"/>
            </w:tcBorders>
            <w:shd w:val="clear" w:color="auto" w:fill="auto"/>
            <w:noWrap/>
            <w:vAlign w:val="bottom"/>
            <w:hideMark/>
          </w:tcPr>
          <w:p w14:paraId="0E1EBE18"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4C6F6347" w14:textId="77777777" w:rsidR="007A7584" w:rsidRPr="007A7584" w:rsidRDefault="007A7584" w:rsidP="007A7584">
            <w:pPr>
              <w:suppressAutoHyphens w:val="0"/>
              <w:ind w:left="-120" w:firstLine="120"/>
              <w:rPr>
                <w:rFonts w:ascii="Calibri" w:hAnsi="Calibri" w:cs="Calibri"/>
                <w:b/>
                <w:bCs/>
                <w:color w:val="000000"/>
                <w:sz w:val="32"/>
                <w:szCs w:val="32"/>
                <w:lang w:eastAsia="pt-BR"/>
              </w:rPr>
            </w:pPr>
          </w:p>
        </w:tc>
        <w:tc>
          <w:tcPr>
            <w:tcW w:w="567" w:type="dxa"/>
            <w:tcBorders>
              <w:top w:val="nil"/>
              <w:left w:val="nil"/>
              <w:bottom w:val="nil"/>
              <w:right w:val="nil"/>
            </w:tcBorders>
            <w:shd w:val="clear" w:color="auto" w:fill="auto"/>
            <w:noWrap/>
            <w:vAlign w:val="bottom"/>
            <w:hideMark/>
          </w:tcPr>
          <w:p w14:paraId="68407C59" w14:textId="77777777" w:rsidR="007A7584" w:rsidRPr="007A7584" w:rsidRDefault="007A7584" w:rsidP="00022958">
            <w:pPr>
              <w:suppressAutoHyphens w:val="0"/>
              <w:rPr>
                <w:rFonts w:ascii="Calibri" w:hAnsi="Calibri" w:cs="Calibri"/>
                <w:color w:val="000000"/>
                <w:szCs w:val="22"/>
                <w:lang w:eastAsia="pt-BR"/>
              </w:rPr>
            </w:pPr>
          </w:p>
        </w:tc>
      </w:tr>
      <w:tr w:rsidR="007A7584" w:rsidRPr="00027540" w14:paraId="1C594F5A" w14:textId="77777777" w:rsidTr="007A7584">
        <w:trPr>
          <w:trHeight w:val="717"/>
        </w:trPr>
        <w:tc>
          <w:tcPr>
            <w:tcW w:w="568" w:type="dxa"/>
            <w:tcBorders>
              <w:top w:val="nil"/>
              <w:left w:val="nil"/>
              <w:bottom w:val="nil"/>
              <w:right w:val="nil"/>
            </w:tcBorders>
            <w:shd w:val="clear" w:color="auto" w:fill="auto"/>
            <w:noWrap/>
            <w:vAlign w:val="center"/>
            <w:hideMark/>
          </w:tcPr>
          <w:p w14:paraId="53BE54CE"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d)</w:t>
            </w:r>
          </w:p>
        </w:tc>
        <w:tc>
          <w:tcPr>
            <w:tcW w:w="561" w:type="dxa"/>
            <w:tcBorders>
              <w:top w:val="nil"/>
              <w:left w:val="nil"/>
              <w:bottom w:val="nil"/>
              <w:right w:val="nil"/>
            </w:tcBorders>
            <w:shd w:val="clear" w:color="auto" w:fill="auto"/>
            <w:noWrap/>
            <w:vAlign w:val="bottom"/>
            <w:hideMark/>
          </w:tcPr>
          <w:p w14:paraId="47C857A6" w14:textId="77777777" w:rsidR="007A7584" w:rsidRPr="007A7584" w:rsidRDefault="007A7584" w:rsidP="005515B5">
            <w:pPr>
              <w:suppressAutoHyphens w:val="0"/>
              <w:ind w:left="-120" w:firstLine="120"/>
              <w:rPr>
                <w:rFonts w:ascii="Calibri" w:hAnsi="Calibri" w:cs="Calibri"/>
                <w:noProof/>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1536" behindDoc="0" locked="0" layoutInCell="1" allowOverlap="1" wp14:anchorId="7D931DD7" wp14:editId="0FECC0F0">
                  <wp:simplePos x="0" y="0"/>
                  <wp:positionH relativeFrom="column">
                    <wp:posOffset>127000</wp:posOffset>
                  </wp:positionH>
                  <wp:positionV relativeFrom="paragraph">
                    <wp:posOffset>-31115</wp:posOffset>
                  </wp:positionV>
                  <wp:extent cx="171450" cy="371475"/>
                  <wp:effectExtent l="0" t="0" r="635" b="0"/>
                  <wp:wrapNone/>
                  <wp:docPr id="811" name="Imagem 811"/>
                  <wp:cNvGraphicFramePr/>
                  <a:graphic xmlns:a="http://schemas.openxmlformats.org/drawingml/2006/main">
                    <a:graphicData uri="http://schemas.openxmlformats.org/drawingml/2006/picture">
                      <pic:pic xmlns:pic="http://schemas.openxmlformats.org/drawingml/2006/picture">
                        <pic:nvPicPr>
                          <pic:cNvPr id="40" name="Imagem 3"/>
                          <pic:cNvPicPr>
                            <a:picLocks noChangeAspect="1" noChangeArrowheads="1"/>
                          </pic:cNvPicPr>
                        </pic:nvPicPr>
                        <pic:blipFill>
                          <a:blip r:embed="rId86" cstate="print"/>
                          <a:srcRect/>
                          <a:stretch>
                            <a:fillRect/>
                          </a:stretch>
                        </pic:blipFill>
                        <pic:spPr bwMode="auto">
                          <a:xfrm>
                            <a:off x="0" y="0"/>
                            <a:ext cx="171450" cy="37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63" w:type="dxa"/>
            <w:tcBorders>
              <w:top w:val="nil"/>
              <w:left w:val="nil"/>
              <w:bottom w:val="nil"/>
              <w:right w:val="nil"/>
            </w:tcBorders>
            <w:shd w:val="clear" w:color="auto" w:fill="auto"/>
            <w:noWrap/>
            <w:vAlign w:val="center"/>
            <w:hideMark/>
          </w:tcPr>
          <w:p w14:paraId="6BD75BF6"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 a - m – i</w:t>
            </w:r>
          </w:p>
        </w:tc>
        <w:tc>
          <w:tcPr>
            <w:tcW w:w="378" w:type="dxa"/>
            <w:tcBorders>
              <w:top w:val="nil"/>
              <w:left w:val="nil"/>
              <w:bottom w:val="nil"/>
              <w:right w:val="nil"/>
            </w:tcBorders>
            <w:shd w:val="clear" w:color="auto" w:fill="auto"/>
            <w:noWrap/>
            <w:vAlign w:val="bottom"/>
            <w:hideMark/>
          </w:tcPr>
          <w:p w14:paraId="3FEFD258"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44608" behindDoc="0" locked="0" layoutInCell="1" allowOverlap="1" wp14:anchorId="08B2662C" wp14:editId="3F065531">
                  <wp:simplePos x="0" y="0"/>
                  <wp:positionH relativeFrom="column">
                    <wp:posOffset>45720</wp:posOffset>
                  </wp:positionH>
                  <wp:positionV relativeFrom="paragraph">
                    <wp:posOffset>-118745</wp:posOffset>
                  </wp:positionV>
                  <wp:extent cx="180975" cy="390525"/>
                  <wp:effectExtent l="0" t="635" r="0" b="0"/>
                  <wp:wrapNone/>
                  <wp:docPr id="812" name="Imagem 812"/>
                  <wp:cNvGraphicFramePr/>
                  <a:graphic xmlns:a="http://schemas.openxmlformats.org/drawingml/2006/main">
                    <a:graphicData uri="http://schemas.openxmlformats.org/drawingml/2006/picture">
                      <pic:pic xmlns:pic="http://schemas.openxmlformats.org/drawingml/2006/picture">
                        <pic:nvPicPr>
                          <pic:cNvPr id="49"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6E655C0C"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41892FA5"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m)</w:t>
            </w:r>
          </w:p>
        </w:tc>
        <w:tc>
          <w:tcPr>
            <w:tcW w:w="517" w:type="dxa"/>
            <w:tcBorders>
              <w:top w:val="nil"/>
              <w:left w:val="nil"/>
              <w:bottom w:val="nil"/>
              <w:right w:val="nil"/>
            </w:tcBorders>
            <w:shd w:val="clear" w:color="auto" w:fill="auto"/>
            <w:noWrap/>
            <w:vAlign w:val="bottom"/>
            <w:hideMark/>
          </w:tcPr>
          <w:p w14:paraId="46F5AD60"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7680" behindDoc="0" locked="0" layoutInCell="1" allowOverlap="1" wp14:anchorId="70FEFCE8" wp14:editId="013954C2">
                  <wp:simplePos x="0" y="0"/>
                  <wp:positionH relativeFrom="column">
                    <wp:posOffset>56515</wp:posOffset>
                  </wp:positionH>
                  <wp:positionV relativeFrom="paragraph">
                    <wp:posOffset>-83185</wp:posOffset>
                  </wp:positionV>
                  <wp:extent cx="168910" cy="398145"/>
                  <wp:effectExtent l="0" t="0" r="2540" b="1905"/>
                  <wp:wrapNone/>
                  <wp:docPr id="813" name="Imagem 813"/>
                  <wp:cNvGraphicFramePr/>
                  <a:graphic xmlns:a="http://schemas.openxmlformats.org/drawingml/2006/main">
                    <a:graphicData uri="http://schemas.openxmlformats.org/drawingml/2006/picture">
                      <pic:pic xmlns:pic="http://schemas.openxmlformats.org/drawingml/2006/picture">
                        <pic:nvPicPr>
                          <pic:cNvPr id="57" name="Imagem 3"/>
                          <pic:cNvPicPr>
                            <a:picLocks noChangeAspect="1" noChangeArrowheads="1"/>
                          </pic:cNvPicPr>
                        </pic:nvPicPr>
                        <pic:blipFill>
                          <a:blip r:embed="rId86" cstate="print"/>
                          <a:srcRect/>
                          <a:stretch>
                            <a:fillRect/>
                          </a:stretch>
                        </pic:blipFill>
                        <pic:spPr bwMode="auto">
                          <a:xfrm>
                            <a:off x="0" y="0"/>
                            <a:ext cx="168910" cy="39814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367" w:type="dxa"/>
            <w:tcBorders>
              <w:top w:val="nil"/>
              <w:left w:val="nil"/>
              <w:bottom w:val="nil"/>
              <w:right w:val="nil"/>
            </w:tcBorders>
            <w:shd w:val="clear" w:color="auto" w:fill="auto"/>
            <w:noWrap/>
            <w:vAlign w:val="center"/>
            <w:hideMark/>
          </w:tcPr>
          <w:p w14:paraId="5A090CF2" w14:textId="77777777" w:rsidR="007A7584" w:rsidRPr="007A7584" w:rsidRDefault="007A7584" w:rsidP="007A7584">
            <w:pPr>
              <w:suppressAutoHyphens w:val="0"/>
              <w:ind w:left="-120" w:firstLine="120"/>
              <w:rPr>
                <w:rFonts w:ascii="Calibri" w:hAnsi="Calibri" w:cs="Calibri"/>
                <w:b/>
                <w:bCs/>
                <w:color w:val="000000"/>
                <w:sz w:val="32"/>
                <w:szCs w:val="32"/>
                <w:lang w:eastAsia="pt-BR"/>
              </w:rPr>
            </w:pPr>
            <w:r w:rsidRPr="007A7584">
              <w:rPr>
                <w:rFonts w:ascii="Calibri" w:hAnsi="Calibri" w:cs="Calibri"/>
                <w:b/>
                <w:bCs/>
                <w:color w:val="000000"/>
                <w:sz w:val="32"/>
                <w:szCs w:val="32"/>
                <w:lang w:eastAsia="pt-BR"/>
              </w:rPr>
              <w:t>p6 a - m - i - a - m - a - m</w:t>
            </w:r>
          </w:p>
        </w:tc>
        <w:tc>
          <w:tcPr>
            <w:tcW w:w="567" w:type="dxa"/>
            <w:tcBorders>
              <w:top w:val="nil"/>
              <w:left w:val="nil"/>
              <w:bottom w:val="nil"/>
              <w:right w:val="nil"/>
            </w:tcBorders>
            <w:shd w:val="clear" w:color="auto" w:fill="auto"/>
            <w:noWrap/>
            <w:vAlign w:val="bottom"/>
            <w:hideMark/>
          </w:tcPr>
          <w:p w14:paraId="28428E49"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9728" behindDoc="0" locked="0" layoutInCell="1" allowOverlap="1" wp14:anchorId="0F754F5A" wp14:editId="2271DE01">
                  <wp:simplePos x="0" y="0"/>
                  <wp:positionH relativeFrom="column">
                    <wp:posOffset>58420</wp:posOffset>
                  </wp:positionH>
                  <wp:positionV relativeFrom="paragraph">
                    <wp:posOffset>-50800</wp:posOffset>
                  </wp:positionV>
                  <wp:extent cx="180975" cy="390525"/>
                  <wp:effectExtent l="0" t="635" r="0" b="0"/>
                  <wp:wrapNone/>
                  <wp:docPr id="814" name="Imagem 814"/>
                  <wp:cNvGraphicFramePr/>
                  <a:graphic xmlns:a="http://schemas.openxmlformats.org/drawingml/2006/main">
                    <a:graphicData uri="http://schemas.openxmlformats.org/drawingml/2006/picture">
                      <pic:pic xmlns:pic="http://schemas.openxmlformats.org/drawingml/2006/picture">
                        <pic:nvPicPr>
                          <pic:cNvPr id="66"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7A7584" w:rsidRPr="00027540" w14:paraId="06EFF856" w14:textId="77777777" w:rsidTr="007A7584">
        <w:trPr>
          <w:trHeight w:val="717"/>
        </w:trPr>
        <w:tc>
          <w:tcPr>
            <w:tcW w:w="568" w:type="dxa"/>
            <w:tcBorders>
              <w:top w:val="nil"/>
              <w:left w:val="nil"/>
              <w:bottom w:val="nil"/>
              <w:right w:val="nil"/>
            </w:tcBorders>
            <w:shd w:val="clear" w:color="auto" w:fill="auto"/>
            <w:noWrap/>
            <w:vAlign w:val="center"/>
            <w:hideMark/>
          </w:tcPr>
          <w:p w14:paraId="2945F874"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e)</w:t>
            </w:r>
          </w:p>
        </w:tc>
        <w:tc>
          <w:tcPr>
            <w:tcW w:w="561" w:type="dxa"/>
            <w:tcBorders>
              <w:top w:val="nil"/>
              <w:left w:val="nil"/>
              <w:bottom w:val="nil"/>
              <w:right w:val="nil"/>
            </w:tcBorders>
            <w:shd w:val="clear" w:color="auto" w:fill="auto"/>
            <w:noWrap/>
            <w:vAlign w:val="bottom"/>
            <w:hideMark/>
          </w:tcPr>
          <w:p w14:paraId="7C593BED" w14:textId="77777777" w:rsidR="007A7584" w:rsidRPr="007A7584" w:rsidRDefault="007A7584" w:rsidP="005515B5">
            <w:pPr>
              <w:suppressAutoHyphens w:val="0"/>
              <w:ind w:left="-120" w:firstLine="120"/>
              <w:rPr>
                <w:rFonts w:ascii="Calibri" w:hAnsi="Calibri" w:cs="Calibri"/>
                <w:noProof/>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2560" behindDoc="0" locked="0" layoutInCell="1" allowOverlap="1" wp14:anchorId="055E9516" wp14:editId="188A181E">
                  <wp:simplePos x="0" y="0"/>
                  <wp:positionH relativeFrom="column">
                    <wp:posOffset>123825</wp:posOffset>
                  </wp:positionH>
                  <wp:positionV relativeFrom="paragraph">
                    <wp:posOffset>47625</wp:posOffset>
                  </wp:positionV>
                  <wp:extent cx="171450" cy="371475"/>
                  <wp:effectExtent l="0" t="0" r="635" b="0"/>
                  <wp:wrapNone/>
                  <wp:docPr id="815" name="Imagem 815"/>
                  <wp:cNvGraphicFramePr/>
                  <a:graphic xmlns:a="http://schemas.openxmlformats.org/drawingml/2006/main">
                    <a:graphicData uri="http://schemas.openxmlformats.org/drawingml/2006/picture">
                      <pic:pic xmlns:pic="http://schemas.openxmlformats.org/drawingml/2006/picture">
                        <pic:nvPicPr>
                          <pic:cNvPr id="41" name="Imagem 3"/>
                          <pic:cNvPicPr>
                            <a:picLocks noChangeAspect="1" noChangeArrowheads="1"/>
                          </pic:cNvPicPr>
                        </pic:nvPicPr>
                        <pic:blipFill>
                          <a:blip r:embed="rId86"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3463" w:type="dxa"/>
            <w:tcBorders>
              <w:top w:val="nil"/>
              <w:left w:val="nil"/>
              <w:bottom w:val="nil"/>
              <w:right w:val="nil"/>
            </w:tcBorders>
            <w:shd w:val="clear" w:color="auto" w:fill="auto"/>
            <w:noWrap/>
            <w:vAlign w:val="center"/>
            <w:hideMark/>
          </w:tcPr>
          <w:p w14:paraId="065CDF5F"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p5 - m - a – i</w:t>
            </w:r>
          </w:p>
        </w:tc>
        <w:tc>
          <w:tcPr>
            <w:tcW w:w="378" w:type="dxa"/>
            <w:tcBorders>
              <w:top w:val="nil"/>
              <w:left w:val="nil"/>
              <w:bottom w:val="nil"/>
              <w:right w:val="nil"/>
            </w:tcBorders>
            <w:shd w:val="clear" w:color="auto" w:fill="auto"/>
            <w:noWrap/>
            <w:vAlign w:val="bottom"/>
            <w:hideMark/>
          </w:tcPr>
          <w:p w14:paraId="33F2051F"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45632" behindDoc="0" locked="0" layoutInCell="1" allowOverlap="1" wp14:anchorId="04CBEBB0" wp14:editId="1E1D8449">
                  <wp:simplePos x="0" y="0"/>
                  <wp:positionH relativeFrom="column">
                    <wp:posOffset>45085</wp:posOffset>
                  </wp:positionH>
                  <wp:positionV relativeFrom="paragraph">
                    <wp:posOffset>28575</wp:posOffset>
                  </wp:positionV>
                  <wp:extent cx="180975" cy="381000"/>
                  <wp:effectExtent l="0" t="0" r="0" b="0"/>
                  <wp:wrapNone/>
                  <wp:docPr id="816" name="Imagem 816"/>
                  <wp:cNvGraphicFramePr/>
                  <a:graphic xmlns:a="http://schemas.openxmlformats.org/drawingml/2006/main">
                    <a:graphicData uri="http://schemas.openxmlformats.org/drawingml/2006/picture">
                      <pic:pic xmlns:pic="http://schemas.openxmlformats.org/drawingml/2006/picture">
                        <pic:nvPicPr>
                          <pic:cNvPr id="50" name="Imagem 57"/>
                          <pic:cNvPicPr>
                            <a:picLocks noChangeAspect="1" noChangeArrowheads="1"/>
                          </pic:cNvPicPr>
                        </pic:nvPicPr>
                        <pic:blipFill>
                          <a:blip r:embed="rId87"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66BB4648"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3984380F"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n)</w:t>
            </w:r>
          </w:p>
        </w:tc>
        <w:tc>
          <w:tcPr>
            <w:tcW w:w="517" w:type="dxa"/>
            <w:tcBorders>
              <w:top w:val="nil"/>
              <w:left w:val="nil"/>
              <w:bottom w:val="nil"/>
              <w:right w:val="nil"/>
            </w:tcBorders>
            <w:shd w:val="clear" w:color="auto" w:fill="auto"/>
            <w:noWrap/>
            <w:vAlign w:val="bottom"/>
            <w:hideMark/>
          </w:tcPr>
          <w:p w14:paraId="2067739D"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8704" behindDoc="0" locked="0" layoutInCell="1" allowOverlap="1" wp14:anchorId="6D68AF55" wp14:editId="641B4B06">
                  <wp:simplePos x="0" y="0"/>
                  <wp:positionH relativeFrom="column">
                    <wp:posOffset>47625</wp:posOffset>
                  </wp:positionH>
                  <wp:positionV relativeFrom="paragraph">
                    <wp:posOffset>5080</wp:posOffset>
                  </wp:positionV>
                  <wp:extent cx="171450" cy="409575"/>
                  <wp:effectExtent l="0" t="0" r="0" b="9525"/>
                  <wp:wrapNone/>
                  <wp:docPr id="817" name="Imagem 817"/>
                  <wp:cNvGraphicFramePr/>
                  <a:graphic xmlns:a="http://schemas.openxmlformats.org/drawingml/2006/main">
                    <a:graphicData uri="http://schemas.openxmlformats.org/drawingml/2006/picture">
                      <pic:pic xmlns:pic="http://schemas.openxmlformats.org/drawingml/2006/picture">
                        <pic:nvPicPr>
                          <pic:cNvPr id="58" name="Imagem 3"/>
                          <pic:cNvPicPr>
                            <a:picLocks noChangeAspect="1" noChangeArrowheads="1"/>
                          </pic:cNvPicPr>
                        </pic:nvPicPr>
                        <pic:blipFill>
                          <a:blip r:embed="rId86" cstate="print"/>
                          <a:srcRect/>
                          <a:stretch>
                            <a:fillRect/>
                          </a:stretch>
                        </pic:blipFill>
                        <pic:spPr bwMode="auto">
                          <a:xfrm>
                            <a:off x="0" y="0"/>
                            <a:ext cx="171450" cy="4095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367" w:type="dxa"/>
            <w:tcBorders>
              <w:top w:val="nil"/>
              <w:left w:val="nil"/>
              <w:bottom w:val="nil"/>
              <w:right w:val="nil"/>
            </w:tcBorders>
            <w:shd w:val="clear" w:color="auto" w:fill="auto"/>
            <w:noWrap/>
            <w:vAlign w:val="center"/>
            <w:hideMark/>
          </w:tcPr>
          <w:p w14:paraId="3BCB118C" w14:textId="77777777" w:rsidR="007A7584" w:rsidRPr="007A7584" w:rsidRDefault="007A7584" w:rsidP="005515B5">
            <w:pPr>
              <w:suppressAutoHyphens w:val="0"/>
              <w:ind w:left="-120" w:firstLine="120"/>
              <w:rPr>
                <w:rFonts w:ascii="Calibri" w:hAnsi="Calibri" w:cs="Calibri"/>
                <w:b/>
                <w:bCs/>
                <w:color w:val="000000"/>
                <w:sz w:val="32"/>
                <w:szCs w:val="32"/>
                <w:lang w:eastAsia="pt-BR"/>
              </w:rPr>
            </w:pPr>
            <w:r w:rsidRPr="007A7584">
              <w:rPr>
                <w:rFonts w:ascii="Calibri" w:hAnsi="Calibri" w:cs="Calibri"/>
                <w:b/>
                <w:bCs/>
                <w:color w:val="000000"/>
                <w:sz w:val="32"/>
                <w:szCs w:val="32"/>
                <w:lang w:eastAsia="pt-BR"/>
              </w:rPr>
              <w:t xml:space="preserve"> p6 a - m - i - m - a - i - m</w:t>
            </w:r>
          </w:p>
        </w:tc>
        <w:tc>
          <w:tcPr>
            <w:tcW w:w="567" w:type="dxa"/>
            <w:tcBorders>
              <w:top w:val="nil"/>
              <w:left w:val="nil"/>
              <w:bottom w:val="nil"/>
              <w:right w:val="nil"/>
            </w:tcBorders>
            <w:shd w:val="clear" w:color="auto" w:fill="auto"/>
            <w:noWrap/>
            <w:vAlign w:val="bottom"/>
            <w:hideMark/>
          </w:tcPr>
          <w:p w14:paraId="786CF495" w14:textId="77777777" w:rsidR="007A7584" w:rsidRPr="007A7584" w:rsidRDefault="007A7584" w:rsidP="005515B5">
            <w:pPr>
              <w:suppressAutoHyphens w:val="0"/>
              <w:ind w:left="-120" w:firstLine="120"/>
              <w:rPr>
                <w:rFonts w:ascii="Calibri" w:hAnsi="Calibri" w:cs="Calibri"/>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50752" behindDoc="0" locked="0" layoutInCell="1" allowOverlap="1" wp14:anchorId="061A0012" wp14:editId="2E8172AE">
                  <wp:simplePos x="0" y="0"/>
                  <wp:positionH relativeFrom="column">
                    <wp:posOffset>53975</wp:posOffset>
                  </wp:positionH>
                  <wp:positionV relativeFrom="paragraph">
                    <wp:posOffset>25400</wp:posOffset>
                  </wp:positionV>
                  <wp:extent cx="180975" cy="381000"/>
                  <wp:effectExtent l="0" t="0" r="0" b="0"/>
                  <wp:wrapNone/>
                  <wp:docPr id="818" name="Imagem 818"/>
                  <wp:cNvGraphicFramePr/>
                  <a:graphic xmlns:a="http://schemas.openxmlformats.org/drawingml/2006/main">
                    <a:graphicData uri="http://schemas.openxmlformats.org/drawingml/2006/picture">
                      <pic:pic xmlns:pic="http://schemas.openxmlformats.org/drawingml/2006/picture">
                        <pic:nvPicPr>
                          <pic:cNvPr id="67" name="Imagem 57"/>
                          <pic:cNvPicPr>
                            <a:picLocks noChangeAspect="1" noChangeArrowheads="1"/>
                          </pic:cNvPicPr>
                        </pic:nvPicPr>
                        <pic:blipFill>
                          <a:blip r:embed="rId87"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7A7584" w:rsidRPr="00027540" w14:paraId="571CA12D" w14:textId="77777777" w:rsidTr="007A7584">
        <w:trPr>
          <w:trHeight w:val="717"/>
        </w:trPr>
        <w:tc>
          <w:tcPr>
            <w:tcW w:w="568" w:type="dxa"/>
            <w:tcBorders>
              <w:top w:val="nil"/>
              <w:left w:val="nil"/>
              <w:bottom w:val="nil"/>
              <w:right w:val="nil"/>
            </w:tcBorders>
            <w:shd w:val="clear" w:color="auto" w:fill="auto"/>
            <w:noWrap/>
            <w:vAlign w:val="center"/>
            <w:hideMark/>
          </w:tcPr>
          <w:p w14:paraId="3F16A6A0"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f)</w:t>
            </w:r>
          </w:p>
        </w:tc>
        <w:tc>
          <w:tcPr>
            <w:tcW w:w="561" w:type="dxa"/>
            <w:tcBorders>
              <w:top w:val="nil"/>
              <w:left w:val="nil"/>
              <w:bottom w:val="nil"/>
              <w:right w:val="nil"/>
            </w:tcBorders>
            <w:shd w:val="clear" w:color="auto" w:fill="auto"/>
            <w:noWrap/>
            <w:vAlign w:val="bottom"/>
            <w:hideMark/>
          </w:tcPr>
          <w:p w14:paraId="6303287B" w14:textId="77777777" w:rsidR="007A7584" w:rsidRPr="007A7584" w:rsidRDefault="007A7584" w:rsidP="005515B5">
            <w:pPr>
              <w:suppressAutoHyphens w:val="0"/>
              <w:ind w:left="-120" w:firstLine="120"/>
              <w:rPr>
                <w:rFonts w:ascii="Calibri" w:hAnsi="Calibri" w:cs="Calibri"/>
                <w:noProof/>
                <w:color w:val="000000"/>
                <w:szCs w:val="22"/>
                <w:lang w:eastAsia="pt-BR"/>
              </w:rPr>
            </w:pPr>
            <w:r w:rsidRPr="007A7584">
              <w:rPr>
                <w:rFonts w:ascii="Calibri" w:hAnsi="Calibri" w:cs="Calibri"/>
                <w:noProof/>
                <w:color w:val="000000"/>
                <w:szCs w:val="22"/>
                <w:lang w:eastAsia="pt-BR"/>
              </w:rPr>
              <w:drawing>
                <wp:anchor distT="0" distB="0" distL="114300" distR="114300" simplePos="0" relativeHeight="251843584" behindDoc="0" locked="0" layoutInCell="1" allowOverlap="1" wp14:anchorId="37194345" wp14:editId="5F368189">
                  <wp:simplePos x="0" y="0"/>
                  <wp:positionH relativeFrom="column">
                    <wp:posOffset>121920</wp:posOffset>
                  </wp:positionH>
                  <wp:positionV relativeFrom="paragraph">
                    <wp:posOffset>75565</wp:posOffset>
                  </wp:positionV>
                  <wp:extent cx="171450" cy="361950"/>
                  <wp:effectExtent l="0" t="0" r="635" b="0"/>
                  <wp:wrapNone/>
                  <wp:docPr id="819" name="Imagem 819"/>
                  <wp:cNvGraphicFramePr/>
                  <a:graphic xmlns:a="http://schemas.openxmlformats.org/drawingml/2006/main">
                    <a:graphicData uri="http://schemas.openxmlformats.org/drawingml/2006/picture">
                      <pic:pic xmlns:pic="http://schemas.openxmlformats.org/drawingml/2006/picture">
                        <pic:nvPicPr>
                          <pic:cNvPr id="42" name="Imagem 3"/>
                          <pic:cNvPicPr>
                            <a:picLocks noChangeAspect="1" noChangeArrowheads="1"/>
                          </pic:cNvPicPr>
                        </pic:nvPicPr>
                        <pic:blipFill>
                          <a:blip r:embed="rId86" cstate="print"/>
                          <a:srcRect/>
                          <a:stretch>
                            <a:fillRect/>
                          </a:stretch>
                        </pic:blipFill>
                        <pic:spPr bwMode="auto">
                          <a:xfrm>
                            <a:off x="0" y="0"/>
                            <a:ext cx="171450"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63" w:type="dxa"/>
            <w:tcBorders>
              <w:top w:val="nil"/>
              <w:left w:val="nil"/>
              <w:bottom w:val="nil"/>
              <w:right w:val="nil"/>
            </w:tcBorders>
            <w:shd w:val="clear" w:color="auto" w:fill="auto"/>
            <w:noWrap/>
            <w:vAlign w:val="center"/>
            <w:hideMark/>
          </w:tcPr>
          <w:p w14:paraId="0B34E728"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a - m - i - m - a</w:t>
            </w:r>
          </w:p>
        </w:tc>
        <w:tc>
          <w:tcPr>
            <w:tcW w:w="378" w:type="dxa"/>
            <w:tcBorders>
              <w:top w:val="nil"/>
              <w:left w:val="nil"/>
              <w:bottom w:val="nil"/>
              <w:right w:val="nil"/>
            </w:tcBorders>
            <w:shd w:val="clear" w:color="auto" w:fill="auto"/>
            <w:noWrap/>
            <w:vAlign w:val="bottom"/>
            <w:hideMark/>
          </w:tcPr>
          <w:p w14:paraId="07948F4D"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46656" behindDoc="0" locked="0" layoutInCell="1" allowOverlap="1" wp14:anchorId="49144BF2" wp14:editId="2AB26153">
                  <wp:simplePos x="0" y="0"/>
                  <wp:positionH relativeFrom="column">
                    <wp:posOffset>46355</wp:posOffset>
                  </wp:positionH>
                  <wp:positionV relativeFrom="paragraph">
                    <wp:posOffset>55245</wp:posOffset>
                  </wp:positionV>
                  <wp:extent cx="180975" cy="381000"/>
                  <wp:effectExtent l="0" t="0" r="0" b="0"/>
                  <wp:wrapNone/>
                  <wp:docPr id="820" name="Imagem 820"/>
                  <wp:cNvGraphicFramePr/>
                  <a:graphic xmlns:a="http://schemas.openxmlformats.org/drawingml/2006/main">
                    <a:graphicData uri="http://schemas.openxmlformats.org/drawingml/2006/picture">
                      <pic:pic xmlns:pic="http://schemas.openxmlformats.org/drawingml/2006/picture">
                        <pic:nvPicPr>
                          <pic:cNvPr id="51" name="Imagem 57"/>
                          <pic:cNvPicPr>
                            <a:picLocks noChangeAspect="1" noChangeArrowheads="1"/>
                          </pic:cNvPicPr>
                        </pic:nvPicPr>
                        <pic:blipFill>
                          <a:blip r:embed="rId87"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694A1F10"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5B969B74"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p>
        </w:tc>
        <w:tc>
          <w:tcPr>
            <w:tcW w:w="517" w:type="dxa"/>
            <w:tcBorders>
              <w:top w:val="nil"/>
              <w:left w:val="nil"/>
              <w:bottom w:val="nil"/>
              <w:right w:val="nil"/>
            </w:tcBorders>
            <w:shd w:val="clear" w:color="auto" w:fill="auto"/>
            <w:noWrap/>
            <w:vAlign w:val="bottom"/>
            <w:hideMark/>
          </w:tcPr>
          <w:p w14:paraId="3BD68789"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301A56CE" w14:textId="77777777" w:rsidR="007A7584" w:rsidRPr="007A7584" w:rsidRDefault="007A7584" w:rsidP="005515B5">
            <w:pPr>
              <w:suppressAutoHyphens w:val="0"/>
              <w:ind w:left="-120" w:firstLine="120"/>
              <w:rPr>
                <w:rFonts w:ascii="Calibri" w:hAnsi="Calibri" w:cs="Calibri"/>
                <w:b/>
                <w:bCs/>
                <w:color w:val="000000"/>
                <w:sz w:val="32"/>
                <w:szCs w:val="32"/>
                <w:lang w:eastAsia="pt-BR"/>
              </w:rPr>
            </w:pPr>
          </w:p>
        </w:tc>
        <w:tc>
          <w:tcPr>
            <w:tcW w:w="567" w:type="dxa"/>
            <w:tcBorders>
              <w:top w:val="nil"/>
              <w:left w:val="nil"/>
              <w:bottom w:val="nil"/>
              <w:right w:val="nil"/>
            </w:tcBorders>
            <w:shd w:val="clear" w:color="auto" w:fill="auto"/>
            <w:noWrap/>
            <w:vAlign w:val="bottom"/>
            <w:hideMark/>
          </w:tcPr>
          <w:p w14:paraId="7D80F3F9" w14:textId="77777777" w:rsidR="007A7584" w:rsidRPr="007A7584" w:rsidRDefault="007A7584" w:rsidP="005515B5">
            <w:pPr>
              <w:suppressAutoHyphens w:val="0"/>
              <w:ind w:left="-120" w:firstLine="120"/>
              <w:rPr>
                <w:rFonts w:ascii="Calibri" w:hAnsi="Calibri" w:cs="Calibri"/>
                <w:color w:val="000000"/>
                <w:szCs w:val="22"/>
                <w:lang w:eastAsia="pt-BR"/>
              </w:rPr>
            </w:pPr>
          </w:p>
        </w:tc>
      </w:tr>
      <w:tr w:rsidR="007A7584" w:rsidRPr="00027540" w14:paraId="0836CE49" w14:textId="77777777" w:rsidTr="007A7584">
        <w:trPr>
          <w:trHeight w:val="717"/>
        </w:trPr>
        <w:tc>
          <w:tcPr>
            <w:tcW w:w="568" w:type="dxa"/>
            <w:tcBorders>
              <w:top w:val="nil"/>
              <w:left w:val="nil"/>
              <w:bottom w:val="nil"/>
              <w:right w:val="nil"/>
            </w:tcBorders>
            <w:shd w:val="clear" w:color="auto" w:fill="auto"/>
            <w:noWrap/>
            <w:vAlign w:val="center"/>
            <w:hideMark/>
          </w:tcPr>
          <w:p w14:paraId="00600FCC" w14:textId="77777777" w:rsidR="007A7584" w:rsidRPr="007A7584" w:rsidRDefault="007A7584" w:rsidP="005515B5">
            <w:pPr>
              <w:suppressAutoHyphens w:val="0"/>
              <w:ind w:left="-120" w:firstLine="120"/>
              <w:jc w:val="center"/>
              <w:rPr>
                <w:rFonts w:ascii="Calibri" w:hAnsi="Calibri" w:cs="Calibri"/>
                <w:b/>
                <w:bCs/>
                <w:color w:val="FF9900"/>
                <w:sz w:val="28"/>
                <w:szCs w:val="28"/>
                <w:lang w:eastAsia="pt-BR"/>
              </w:rPr>
            </w:pPr>
            <w:r w:rsidRPr="007A7584">
              <w:rPr>
                <w:rFonts w:ascii="Calibri" w:hAnsi="Calibri" w:cs="Calibri"/>
                <w:b/>
                <w:bCs/>
                <w:color w:val="FF9900"/>
                <w:sz w:val="28"/>
                <w:szCs w:val="28"/>
                <w:lang w:eastAsia="pt-BR"/>
              </w:rPr>
              <w:t xml:space="preserve"> </w:t>
            </w:r>
          </w:p>
        </w:tc>
        <w:tc>
          <w:tcPr>
            <w:tcW w:w="561" w:type="dxa"/>
            <w:tcBorders>
              <w:top w:val="nil"/>
              <w:left w:val="nil"/>
              <w:bottom w:val="nil"/>
              <w:right w:val="nil"/>
            </w:tcBorders>
            <w:shd w:val="clear" w:color="auto" w:fill="auto"/>
            <w:noWrap/>
            <w:vAlign w:val="bottom"/>
            <w:hideMark/>
          </w:tcPr>
          <w:p w14:paraId="004AAD6D" w14:textId="77777777" w:rsidR="007A7584" w:rsidRPr="00027540" w:rsidRDefault="007A7584" w:rsidP="005515B5">
            <w:pPr>
              <w:suppressAutoHyphens w:val="0"/>
              <w:ind w:left="-120" w:firstLine="120"/>
              <w:rPr>
                <w:rFonts w:ascii="Calibri" w:hAnsi="Calibri" w:cs="Calibri"/>
                <w:noProof/>
                <w:color w:val="000000"/>
                <w:szCs w:val="22"/>
                <w:lang w:eastAsia="pt-BR"/>
              </w:rPr>
            </w:pPr>
          </w:p>
        </w:tc>
        <w:tc>
          <w:tcPr>
            <w:tcW w:w="3463" w:type="dxa"/>
            <w:tcBorders>
              <w:top w:val="nil"/>
              <w:left w:val="nil"/>
              <w:bottom w:val="nil"/>
              <w:right w:val="nil"/>
            </w:tcBorders>
            <w:shd w:val="clear" w:color="auto" w:fill="auto"/>
            <w:noWrap/>
            <w:vAlign w:val="center"/>
            <w:hideMark/>
          </w:tcPr>
          <w:p w14:paraId="4BEBD76F" w14:textId="77777777" w:rsidR="007A7584" w:rsidRPr="007A7584" w:rsidRDefault="007A7584" w:rsidP="00022958">
            <w:pPr>
              <w:suppressAutoHyphens w:val="0"/>
              <w:rPr>
                <w:rFonts w:ascii="Calibri" w:hAnsi="Calibri" w:cs="Calibri"/>
                <w:b/>
                <w:bCs/>
                <w:color w:val="000000"/>
                <w:sz w:val="36"/>
                <w:szCs w:val="32"/>
                <w:lang w:eastAsia="pt-BR"/>
              </w:rPr>
            </w:pPr>
          </w:p>
        </w:tc>
        <w:tc>
          <w:tcPr>
            <w:tcW w:w="378" w:type="dxa"/>
            <w:tcBorders>
              <w:top w:val="nil"/>
              <w:left w:val="nil"/>
              <w:bottom w:val="nil"/>
              <w:right w:val="nil"/>
            </w:tcBorders>
            <w:shd w:val="clear" w:color="auto" w:fill="auto"/>
            <w:noWrap/>
            <w:vAlign w:val="bottom"/>
            <w:hideMark/>
          </w:tcPr>
          <w:p w14:paraId="31B4A550" w14:textId="77777777" w:rsidR="007A7584" w:rsidRPr="00027540" w:rsidRDefault="007A7584" w:rsidP="007A7584">
            <w:pPr>
              <w:suppressAutoHyphens w:val="0"/>
              <w:ind w:left="-120" w:firstLine="120"/>
              <w:rPr>
                <w:rFonts w:ascii="Calibri" w:hAnsi="Calibri" w:cs="Calibri"/>
                <w:color w:val="000000"/>
                <w:szCs w:val="22"/>
                <w:lang w:eastAsia="pt-BR"/>
              </w:rPr>
            </w:pPr>
          </w:p>
        </w:tc>
        <w:tc>
          <w:tcPr>
            <w:tcW w:w="189" w:type="dxa"/>
            <w:tcBorders>
              <w:top w:val="nil"/>
              <w:left w:val="nil"/>
              <w:bottom w:val="nil"/>
              <w:right w:val="nil"/>
            </w:tcBorders>
            <w:shd w:val="clear" w:color="auto" w:fill="auto"/>
            <w:noWrap/>
            <w:vAlign w:val="bottom"/>
            <w:hideMark/>
          </w:tcPr>
          <w:p w14:paraId="7A36C6C6"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22749C88" w14:textId="77777777" w:rsidR="007A7584" w:rsidRPr="007A7584" w:rsidRDefault="007A7584" w:rsidP="007A7584">
            <w:pPr>
              <w:suppressAutoHyphens w:val="0"/>
              <w:ind w:left="-120" w:firstLine="120"/>
              <w:jc w:val="center"/>
              <w:rPr>
                <w:rFonts w:ascii="Calibri" w:hAnsi="Calibri" w:cs="Calibri"/>
                <w:b/>
                <w:bCs/>
                <w:color w:val="FF9900"/>
                <w:sz w:val="28"/>
                <w:szCs w:val="28"/>
                <w:lang w:eastAsia="pt-BR"/>
              </w:rPr>
            </w:pPr>
          </w:p>
        </w:tc>
        <w:tc>
          <w:tcPr>
            <w:tcW w:w="517" w:type="dxa"/>
            <w:tcBorders>
              <w:top w:val="nil"/>
              <w:left w:val="nil"/>
              <w:bottom w:val="nil"/>
              <w:right w:val="nil"/>
            </w:tcBorders>
            <w:shd w:val="clear" w:color="auto" w:fill="auto"/>
            <w:noWrap/>
            <w:vAlign w:val="bottom"/>
            <w:hideMark/>
          </w:tcPr>
          <w:p w14:paraId="6EA5D7F5"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6B5AC7F0" w14:textId="77777777" w:rsidR="007A7584" w:rsidRPr="007A7584" w:rsidRDefault="007A7584" w:rsidP="005515B5">
            <w:pPr>
              <w:suppressAutoHyphens w:val="0"/>
              <w:ind w:left="-120" w:firstLine="120"/>
              <w:rPr>
                <w:rFonts w:ascii="Calibri" w:hAnsi="Calibri" w:cs="Calibri"/>
                <w:b/>
                <w:bCs/>
                <w:color w:val="000000"/>
                <w:sz w:val="32"/>
                <w:szCs w:val="32"/>
                <w:lang w:eastAsia="pt-BR"/>
              </w:rPr>
            </w:pPr>
          </w:p>
        </w:tc>
        <w:tc>
          <w:tcPr>
            <w:tcW w:w="567" w:type="dxa"/>
            <w:tcBorders>
              <w:top w:val="nil"/>
              <w:left w:val="nil"/>
              <w:bottom w:val="nil"/>
              <w:right w:val="nil"/>
            </w:tcBorders>
            <w:shd w:val="clear" w:color="auto" w:fill="auto"/>
            <w:noWrap/>
            <w:vAlign w:val="bottom"/>
            <w:hideMark/>
          </w:tcPr>
          <w:p w14:paraId="14B53ECC" w14:textId="77777777" w:rsidR="007A7584" w:rsidRPr="00027540" w:rsidRDefault="007A7584" w:rsidP="005515B5">
            <w:pPr>
              <w:suppressAutoHyphens w:val="0"/>
              <w:ind w:left="-120" w:firstLine="120"/>
              <w:rPr>
                <w:rFonts w:ascii="Calibri" w:hAnsi="Calibri" w:cs="Calibri"/>
                <w:color w:val="000000"/>
                <w:szCs w:val="22"/>
                <w:lang w:eastAsia="pt-BR"/>
              </w:rPr>
            </w:pPr>
          </w:p>
        </w:tc>
      </w:tr>
      <w:tr w:rsidR="007A7584" w:rsidRPr="00027540" w14:paraId="5CA4B194" w14:textId="77777777" w:rsidTr="007A7584">
        <w:trPr>
          <w:trHeight w:val="717"/>
        </w:trPr>
        <w:tc>
          <w:tcPr>
            <w:tcW w:w="568" w:type="dxa"/>
            <w:tcBorders>
              <w:top w:val="nil"/>
              <w:left w:val="nil"/>
              <w:bottom w:val="nil"/>
              <w:right w:val="nil"/>
            </w:tcBorders>
            <w:shd w:val="clear" w:color="auto" w:fill="auto"/>
            <w:noWrap/>
            <w:vAlign w:val="center"/>
            <w:hideMark/>
          </w:tcPr>
          <w:p w14:paraId="39948682"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g)</w:t>
            </w:r>
          </w:p>
        </w:tc>
        <w:tc>
          <w:tcPr>
            <w:tcW w:w="561" w:type="dxa"/>
            <w:tcBorders>
              <w:top w:val="nil"/>
              <w:left w:val="nil"/>
              <w:bottom w:val="nil"/>
              <w:right w:val="nil"/>
            </w:tcBorders>
            <w:shd w:val="clear" w:color="auto" w:fill="auto"/>
            <w:noWrap/>
            <w:vAlign w:val="bottom"/>
            <w:hideMark/>
          </w:tcPr>
          <w:p w14:paraId="11F907B7" w14:textId="77777777" w:rsidR="007A7584" w:rsidRPr="00027540" w:rsidRDefault="007A7584" w:rsidP="005515B5">
            <w:pPr>
              <w:suppressAutoHyphens w:val="0"/>
              <w:ind w:left="-120" w:firstLine="120"/>
              <w:rPr>
                <w:rFonts w:ascii="Calibri" w:hAnsi="Calibri" w:cs="Calibri"/>
                <w:noProof/>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51776" behindDoc="0" locked="0" layoutInCell="1" allowOverlap="1" wp14:anchorId="184C81E6" wp14:editId="4A2018BD">
                  <wp:simplePos x="0" y="0"/>
                  <wp:positionH relativeFrom="column">
                    <wp:posOffset>121920</wp:posOffset>
                  </wp:positionH>
                  <wp:positionV relativeFrom="paragraph">
                    <wp:posOffset>11430</wp:posOffset>
                  </wp:positionV>
                  <wp:extent cx="171450" cy="352425"/>
                  <wp:effectExtent l="0" t="0" r="635" b="635"/>
                  <wp:wrapNone/>
                  <wp:docPr id="821" name="Imagem 821"/>
                  <wp:cNvGraphicFramePr/>
                  <a:graphic xmlns:a="http://schemas.openxmlformats.org/drawingml/2006/main">
                    <a:graphicData uri="http://schemas.openxmlformats.org/drawingml/2006/picture">
                      <pic:pic xmlns:pic="http://schemas.openxmlformats.org/drawingml/2006/picture">
                        <pic:nvPicPr>
                          <pic:cNvPr id="43" name="Imagem 3"/>
                          <pic:cNvPicPr>
                            <a:picLocks noChangeAspect="1" noChangeArrowheads="1"/>
                          </pic:cNvPicPr>
                        </pic:nvPicPr>
                        <pic:blipFill>
                          <a:blip r:embed="rId86" cstate="print"/>
                          <a:srcRect/>
                          <a:stretch>
                            <a:fillRect/>
                          </a:stretch>
                        </pic:blipFill>
                        <pic:spPr bwMode="auto">
                          <a:xfrm>
                            <a:off x="0" y="0"/>
                            <a:ext cx="171450" cy="3524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63" w:type="dxa"/>
            <w:tcBorders>
              <w:top w:val="nil"/>
              <w:left w:val="nil"/>
              <w:bottom w:val="nil"/>
              <w:right w:val="nil"/>
            </w:tcBorders>
            <w:shd w:val="clear" w:color="auto" w:fill="auto"/>
            <w:noWrap/>
            <w:vAlign w:val="center"/>
            <w:hideMark/>
          </w:tcPr>
          <w:p w14:paraId="19A9ACD5"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p6 - i - m - a - m - i</w:t>
            </w:r>
          </w:p>
        </w:tc>
        <w:tc>
          <w:tcPr>
            <w:tcW w:w="378" w:type="dxa"/>
            <w:tcBorders>
              <w:top w:val="nil"/>
              <w:left w:val="nil"/>
              <w:bottom w:val="nil"/>
              <w:right w:val="nil"/>
            </w:tcBorders>
            <w:shd w:val="clear" w:color="auto" w:fill="auto"/>
            <w:noWrap/>
            <w:vAlign w:val="bottom"/>
            <w:hideMark/>
          </w:tcPr>
          <w:p w14:paraId="1D582772"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54848" behindDoc="0" locked="0" layoutInCell="1" allowOverlap="1" wp14:anchorId="4C61EFBD" wp14:editId="643700C5">
                  <wp:simplePos x="0" y="0"/>
                  <wp:positionH relativeFrom="column">
                    <wp:posOffset>46355</wp:posOffset>
                  </wp:positionH>
                  <wp:positionV relativeFrom="paragraph">
                    <wp:posOffset>-80010</wp:posOffset>
                  </wp:positionV>
                  <wp:extent cx="180975" cy="381000"/>
                  <wp:effectExtent l="0" t="0" r="0" b="635"/>
                  <wp:wrapNone/>
                  <wp:docPr id="822" name="Imagem 822"/>
                  <wp:cNvGraphicFramePr/>
                  <a:graphic xmlns:a="http://schemas.openxmlformats.org/drawingml/2006/main">
                    <a:graphicData uri="http://schemas.openxmlformats.org/drawingml/2006/picture">
                      <pic:pic xmlns:pic="http://schemas.openxmlformats.org/drawingml/2006/picture">
                        <pic:nvPicPr>
                          <pic:cNvPr id="52" name="Imagem 57"/>
                          <pic:cNvPicPr>
                            <a:picLocks noChangeAspect="1" noChangeArrowheads="1"/>
                          </pic:cNvPicPr>
                        </pic:nvPicPr>
                        <pic:blipFill>
                          <a:blip r:embed="rId87" cstate="print"/>
                          <a:srcRect/>
                          <a:stretch>
                            <a:fillRect/>
                          </a:stretch>
                        </pic:blipFill>
                        <pic:spPr bwMode="auto">
                          <a:xfrm>
                            <a:off x="0" y="0"/>
                            <a:ext cx="180975" cy="38100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59EDFF81"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1A6FCF75" w14:textId="77777777" w:rsidR="007A7584" w:rsidRPr="00027540" w:rsidRDefault="007A7584" w:rsidP="007A7584">
            <w:pPr>
              <w:suppressAutoHyphens w:val="0"/>
              <w:ind w:left="-120" w:firstLine="120"/>
              <w:jc w:val="center"/>
              <w:rPr>
                <w:rFonts w:ascii="Calibri" w:hAnsi="Calibri" w:cs="Calibri"/>
                <w:b/>
                <w:bCs/>
                <w:color w:val="FF9900"/>
                <w:sz w:val="28"/>
                <w:szCs w:val="28"/>
                <w:lang w:eastAsia="pt-BR"/>
              </w:rPr>
            </w:pPr>
          </w:p>
        </w:tc>
        <w:tc>
          <w:tcPr>
            <w:tcW w:w="517" w:type="dxa"/>
            <w:tcBorders>
              <w:top w:val="nil"/>
              <w:left w:val="nil"/>
              <w:bottom w:val="nil"/>
              <w:right w:val="nil"/>
            </w:tcBorders>
            <w:shd w:val="clear" w:color="auto" w:fill="auto"/>
            <w:noWrap/>
            <w:vAlign w:val="bottom"/>
            <w:hideMark/>
          </w:tcPr>
          <w:p w14:paraId="4E767BF1" w14:textId="77777777" w:rsidR="007A7584" w:rsidRPr="007A7584"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327DAE7C" w14:textId="77777777" w:rsidR="007A7584" w:rsidRPr="00027540" w:rsidRDefault="007A7584" w:rsidP="007A7584">
            <w:pPr>
              <w:suppressAutoHyphens w:val="0"/>
              <w:ind w:left="-120" w:firstLine="120"/>
              <w:rPr>
                <w:rFonts w:ascii="Calibri" w:hAnsi="Calibri" w:cs="Calibri"/>
                <w:b/>
                <w:bCs/>
                <w:color w:val="000000"/>
                <w:sz w:val="32"/>
                <w:szCs w:val="32"/>
                <w:lang w:eastAsia="pt-BR"/>
              </w:rPr>
            </w:pPr>
          </w:p>
        </w:tc>
        <w:tc>
          <w:tcPr>
            <w:tcW w:w="567" w:type="dxa"/>
            <w:tcBorders>
              <w:top w:val="nil"/>
              <w:left w:val="nil"/>
              <w:bottom w:val="nil"/>
              <w:right w:val="nil"/>
            </w:tcBorders>
            <w:shd w:val="clear" w:color="auto" w:fill="auto"/>
            <w:noWrap/>
            <w:vAlign w:val="bottom"/>
            <w:hideMark/>
          </w:tcPr>
          <w:p w14:paraId="1A9B8E09" w14:textId="77777777" w:rsidR="007A7584" w:rsidRPr="00027540" w:rsidRDefault="007A7584" w:rsidP="005515B5">
            <w:pPr>
              <w:suppressAutoHyphens w:val="0"/>
              <w:ind w:left="-120" w:firstLine="120"/>
              <w:rPr>
                <w:rFonts w:ascii="Calibri" w:hAnsi="Calibri" w:cs="Calibri"/>
                <w:color w:val="000000"/>
                <w:szCs w:val="22"/>
                <w:lang w:eastAsia="pt-BR"/>
              </w:rPr>
            </w:pPr>
          </w:p>
        </w:tc>
      </w:tr>
      <w:tr w:rsidR="007A7584" w:rsidRPr="00027540" w14:paraId="7B51032C" w14:textId="77777777" w:rsidTr="007A7584">
        <w:trPr>
          <w:trHeight w:val="717"/>
        </w:trPr>
        <w:tc>
          <w:tcPr>
            <w:tcW w:w="568" w:type="dxa"/>
            <w:tcBorders>
              <w:top w:val="nil"/>
              <w:left w:val="nil"/>
              <w:bottom w:val="nil"/>
              <w:right w:val="nil"/>
            </w:tcBorders>
            <w:shd w:val="clear" w:color="auto" w:fill="auto"/>
            <w:noWrap/>
            <w:vAlign w:val="center"/>
            <w:hideMark/>
          </w:tcPr>
          <w:p w14:paraId="353D7174"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h)</w:t>
            </w:r>
          </w:p>
        </w:tc>
        <w:tc>
          <w:tcPr>
            <w:tcW w:w="561" w:type="dxa"/>
            <w:tcBorders>
              <w:top w:val="nil"/>
              <w:left w:val="nil"/>
              <w:bottom w:val="nil"/>
              <w:right w:val="nil"/>
            </w:tcBorders>
            <w:shd w:val="clear" w:color="auto" w:fill="auto"/>
            <w:noWrap/>
            <w:vAlign w:val="bottom"/>
            <w:hideMark/>
          </w:tcPr>
          <w:p w14:paraId="11363E31" w14:textId="77777777" w:rsidR="007A7584" w:rsidRPr="00027540" w:rsidRDefault="007A7584" w:rsidP="005515B5">
            <w:pPr>
              <w:suppressAutoHyphens w:val="0"/>
              <w:ind w:left="-120" w:firstLine="120"/>
              <w:rPr>
                <w:rFonts w:ascii="Calibri" w:hAnsi="Calibri" w:cs="Calibri"/>
                <w:noProof/>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52800" behindDoc="0" locked="0" layoutInCell="1" allowOverlap="1" wp14:anchorId="2D2580FA" wp14:editId="12D1B085">
                  <wp:simplePos x="0" y="0"/>
                  <wp:positionH relativeFrom="column">
                    <wp:posOffset>120015</wp:posOffset>
                  </wp:positionH>
                  <wp:positionV relativeFrom="paragraph">
                    <wp:posOffset>33020</wp:posOffset>
                  </wp:positionV>
                  <wp:extent cx="171450" cy="371475"/>
                  <wp:effectExtent l="0" t="0" r="635" b="0"/>
                  <wp:wrapNone/>
                  <wp:docPr id="823" name="Imagem 823"/>
                  <wp:cNvGraphicFramePr/>
                  <a:graphic xmlns:a="http://schemas.openxmlformats.org/drawingml/2006/main">
                    <a:graphicData uri="http://schemas.openxmlformats.org/drawingml/2006/picture">
                      <pic:pic xmlns:pic="http://schemas.openxmlformats.org/drawingml/2006/picture">
                        <pic:nvPicPr>
                          <pic:cNvPr id="44" name="Imagem 3"/>
                          <pic:cNvPicPr>
                            <a:picLocks noChangeAspect="1" noChangeArrowheads="1"/>
                          </pic:cNvPicPr>
                        </pic:nvPicPr>
                        <pic:blipFill>
                          <a:blip r:embed="rId86" cstate="print"/>
                          <a:srcRect/>
                          <a:stretch>
                            <a:fillRect/>
                          </a:stretch>
                        </pic:blipFill>
                        <pic:spPr bwMode="auto">
                          <a:xfrm>
                            <a:off x="0" y="0"/>
                            <a:ext cx="171450" cy="37147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3463" w:type="dxa"/>
            <w:tcBorders>
              <w:top w:val="nil"/>
              <w:left w:val="nil"/>
              <w:bottom w:val="nil"/>
              <w:right w:val="nil"/>
            </w:tcBorders>
            <w:shd w:val="clear" w:color="auto" w:fill="auto"/>
            <w:noWrap/>
            <w:vAlign w:val="center"/>
            <w:hideMark/>
          </w:tcPr>
          <w:p w14:paraId="68FCA97A"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p5 - i - m - a - m - i</w:t>
            </w:r>
          </w:p>
        </w:tc>
        <w:tc>
          <w:tcPr>
            <w:tcW w:w="378" w:type="dxa"/>
            <w:tcBorders>
              <w:top w:val="nil"/>
              <w:left w:val="nil"/>
              <w:bottom w:val="nil"/>
              <w:right w:val="nil"/>
            </w:tcBorders>
            <w:shd w:val="clear" w:color="auto" w:fill="auto"/>
            <w:noWrap/>
            <w:vAlign w:val="bottom"/>
            <w:hideMark/>
          </w:tcPr>
          <w:p w14:paraId="3FFE98B1"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55872" behindDoc="0" locked="0" layoutInCell="1" allowOverlap="1" wp14:anchorId="116D8C8D" wp14:editId="32B5B379">
                  <wp:simplePos x="0" y="0"/>
                  <wp:positionH relativeFrom="column">
                    <wp:posOffset>47625</wp:posOffset>
                  </wp:positionH>
                  <wp:positionV relativeFrom="paragraph">
                    <wp:posOffset>12700</wp:posOffset>
                  </wp:positionV>
                  <wp:extent cx="180975" cy="390525"/>
                  <wp:effectExtent l="0" t="635" r="0" b="0"/>
                  <wp:wrapNone/>
                  <wp:docPr id="824" name="Imagem 824"/>
                  <wp:cNvGraphicFramePr/>
                  <a:graphic xmlns:a="http://schemas.openxmlformats.org/drawingml/2006/main">
                    <a:graphicData uri="http://schemas.openxmlformats.org/drawingml/2006/picture">
                      <pic:pic xmlns:pic="http://schemas.openxmlformats.org/drawingml/2006/picture">
                        <pic:nvPicPr>
                          <pic:cNvPr id="53"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189" w:type="dxa"/>
            <w:tcBorders>
              <w:top w:val="nil"/>
              <w:left w:val="nil"/>
              <w:bottom w:val="nil"/>
              <w:right w:val="nil"/>
            </w:tcBorders>
            <w:shd w:val="clear" w:color="auto" w:fill="auto"/>
            <w:noWrap/>
            <w:vAlign w:val="bottom"/>
            <w:hideMark/>
          </w:tcPr>
          <w:p w14:paraId="2534A34E"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6F69BB7A"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p>
        </w:tc>
        <w:tc>
          <w:tcPr>
            <w:tcW w:w="517" w:type="dxa"/>
            <w:tcBorders>
              <w:top w:val="nil"/>
              <w:left w:val="nil"/>
              <w:bottom w:val="nil"/>
              <w:right w:val="nil"/>
            </w:tcBorders>
            <w:shd w:val="clear" w:color="auto" w:fill="auto"/>
            <w:noWrap/>
            <w:vAlign w:val="bottom"/>
            <w:hideMark/>
          </w:tcPr>
          <w:p w14:paraId="464A36D9" w14:textId="77777777" w:rsidR="007A7584" w:rsidRPr="007A7584"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282702AB" w14:textId="77777777" w:rsidR="007A7584" w:rsidRPr="00027540" w:rsidRDefault="007A7584" w:rsidP="007A7584">
            <w:pPr>
              <w:suppressAutoHyphens w:val="0"/>
              <w:ind w:left="-120" w:firstLine="120"/>
              <w:rPr>
                <w:rFonts w:ascii="Calibri" w:hAnsi="Calibri" w:cs="Calibri"/>
                <w:b/>
                <w:bCs/>
                <w:color w:val="000000"/>
                <w:sz w:val="32"/>
                <w:szCs w:val="32"/>
                <w:lang w:eastAsia="pt-BR"/>
              </w:rPr>
            </w:pPr>
          </w:p>
        </w:tc>
        <w:tc>
          <w:tcPr>
            <w:tcW w:w="567" w:type="dxa"/>
            <w:tcBorders>
              <w:top w:val="nil"/>
              <w:left w:val="nil"/>
              <w:bottom w:val="nil"/>
              <w:right w:val="nil"/>
            </w:tcBorders>
            <w:shd w:val="clear" w:color="auto" w:fill="auto"/>
            <w:noWrap/>
            <w:vAlign w:val="bottom"/>
            <w:hideMark/>
          </w:tcPr>
          <w:p w14:paraId="7B9E19CF" w14:textId="77777777" w:rsidR="007A7584" w:rsidRPr="00027540" w:rsidRDefault="007A7584" w:rsidP="005515B5">
            <w:pPr>
              <w:suppressAutoHyphens w:val="0"/>
              <w:ind w:left="-120" w:firstLine="120"/>
              <w:rPr>
                <w:rFonts w:ascii="Calibri" w:hAnsi="Calibri" w:cs="Calibri"/>
                <w:color w:val="000000"/>
                <w:szCs w:val="22"/>
                <w:lang w:eastAsia="pt-BR"/>
              </w:rPr>
            </w:pPr>
          </w:p>
        </w:tc>
      </w:tr>
      <w:tr w:rsidR="007A7584" w:rsidRPr="00027540" w14:paraId="13C209D1" w14:textId="77777777" w:rsidTr="007A7584">
        <w:trPr>
          <w:trHeight w:val="717"/>
        </w:trPr>
        <w:tc>
          <w:tcPr>
            <w:tcW w:w="568" w:type="dxa"/>
            <w:tcBorders>
              <w:top w:val="nil"/>
              <w:left w:val="nil"/>
              <w:bottom w:val="nil"/>
              <w:right w:val="nil"/>
            </w:tcBorders>
            <w:shd w:val="clear" w:color="auto" w:fill="auto"/>
            <w:noWrap/>
            <w:vAlign w:val="center"/>
            <w:hideMark/>
          </w:tcPr>
          <w:p w14:paraId="6DF39B41" w14:textId="77777777" w:rsidR="007A7584" w:rsidRPr="007A7584" w:rsidRDefault="007A7584" w:rsidP="005515B5">
            <w:pPr>
              <w:suppressAutoHyphens w:val="0"/>
              <w:ind w:left="-120" w:firstLine="120"/>
              <w:jc w:val="center"/>
              <w:rPr>
                <w:rFonts w:ascii="Calibri" w:hAnsi="Calibri" w:cs="Calibri"/>
                <w:b/>
                <w:bCs/>
                <w:color w:val="FF9900"/>
                <w:sz w:val="28"/>
                <w:szCs w:val="28"/>
                <w:lang w:eastAsia="pt-BR"/>
              </w:rPr>
            </w:pPr>
            <w:r w:rsidRPr="00027540">
              <w:rPr>
                <w:rFonts w:ascii="Calibri" w:hAnsi="Calibri" w:cs="Calibri"/>
                <w:b/>
                <w:bCs/>
                <w:color w:val="FF9900"/>
                <w:sz w:val="28"/>
                <w:szCs w:val="28"/>
                <w:lang w:eastAsia="pt-BR"/>
              </w:rPr>
              <w:t>i)</w:t>
            </w:r>
          </w:p>
        </w:tc>
        <w:tc>
          <w:tcPr>
            <w:tcW w:w="561" w:type="dxa"/>
            <w:tcBorders>
              <w:top w:val="nil"/>
              <w:left w:val="nil"/>
              <w:bottom w:val="nil"/>
              <w:right w:val="nil"/>
            </w:tcBorders>
            <w:shd w:val="clear" w:color="auto" w:fill="auto"/>
            <w:noWrap/>
            <w:vAlign w:val="bottom"/>
            <w:hideMark/>
          </w:tcPr>
          <w:p w14:paraId="3597F896" w14:textId="77777777" w:rsidR="007A7584" w:rsidRPr="00027540" w:rsidRDefault="007A7584" w:rsidP="005515B5">
            <w:pPr>
              <w:suppressAutoHyphens w:val="0"/>
              <w:ind w:left="-120" w:firstLine="120"/>
              <w:rPr>
                <w:rFonts w:ascii="Calibri" w:hAnsi="Calibri" w:cs="Calibri"/>
                <w:noProof/>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53824" behindDoc="0" locked="0" layoutInCell="1" allowOverlap="1" wp14:anchorId="7FB2EFE9" wp14:editId="0EAABE60">
                  <wp:simplePos x="0" y="0"/>
                  <wp:positionH relativeFrom="column">
                    <wp:posOffset>123825</wp:posOffset>
                  </wp:positionH>
                  <wp:positionV relativeFrom="paragraph">
                    <wp:posOffset>47625</wp:posOffset>
                  </wp:positionV>
                  <wp:extent cx="171450" cy="371475"/>
                  <wp:effectExtent l="0" t="0" r="635" b="0"/>
                  <wp:wrapNone/>
                  <wp:docPr id="825" name="Imagem 825"/>
                  <wp:cNvGraphicFramePr/>
                  <a:graphic xmlns:a="http://schemas.openxmlformats.org/drawingml/2006/main">
                    <a:graphicData uri="http://schemas.openxmlformats.org/drawingml/2006/picture">
                      <pic:pic xmlns:pic="http://schemas.openxmlformats.org/drawingml/2006/picture">
                        <pic:nvPicPr>
                          <pic:cNvPr id="45" name="Imagem 3"/>
                          <pic:cNvPicPr>
                            <a:picLocks noChangeAspect="1" noChangeArrowheads="1"/>
                          </pic:cNvPicPr>
                        </pic:nvPicPr>
                        <pic:blipFill>
                          <a:blip r:embed="rId86"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3463" w:type="dxa"/>
            <w:tcBorders>
              <w:top w:val="nil"/>
              <w:left w:val="nil"/>
              <w:bottom w:val="nil"/>
              <w:right w:val="nil"/>
            </w:tcBorders>
            <w:shd w:val="clear" w:color="auto" w:fill="auto"/>
            <w:noWrap/>
            <w:vAlign w:val="center"/>
            <w:hideMark/>
          </w:tcPr>
          <w:p w14:paraId="22286298" w14:textId="77777777" w:rsidR="007A7584" w:rsidRPr="0078756D" w:rsidRDefault="007A7584" w:rsidP="005515B5">
            <w:pPr>
              <w:suppressAutoHyphens w:val="0"/>
              <w:ind w:left="-120" w:firstLine="120"/>
              <w:jc w:val="center"/>
              <w:rPr>
                <w:rFonts w:ascii="Calibri" w:hAnsi="Calibri" w:cs="Calibri"/>
                <w:b/>
                <w:bCs/>
                <w:color w:val="000000"/>
                <w:sz w:val="36"/>
                <w:szCs w:val="32"/>
                <w:lang w:eastAsia="pt-BR"/>
              </w:rPr>
            </w:pPr>
            <w:r w:rsidRPr="0078756D">
              <w:rPr>
                <w:rFonts w:ascii="Calibri" w:hAnsi="Calibri" w:cs="Calibri"/>
                <w:b/>
                <w:bCs/>
                <w:color w:val="000000"/>
                <w:sz w:val="36"/>
                <w:szCs w:val="32"/>
                <w:lang w:eastAsia="pt-BR"/>
              </w:rPr>
              <w:t>p4 - i - m - a - m - i</w:t>
            </w:r>
          </w:p>
        </w:tc>
        <w:tc>
          <w:tcPr>
            <w:tcW w:w="378" w:type="dxa"/>
            <w:tcBorders>
              <w:top w:val="nil"/>
              <w:left w:val="nil"/>
              <w:bottom w:val="nil"/>
              <w:right w:val="nil"/>
            </w:tcBorders>
            <w:shd w:val="clear" w:color="auto" w:fill="auto"/>
            <w:noWrap/>
            <w:vAlign w:val="bottom"/>
            <w:hideMark/>
          </w:tcPr>
          <w:p w14:paraId="025B1B5E" w14:textId="77777777" w:rsidR="007A7584" w:rsidRPr="00027540" w:rsidRDefault="007A7584" w:rsidP="005515B5">
            <w:pPr>
              <w:suppressAutoHyphens w:val="0"/>
              <w:ind w:left="-120" w:firstLine="120"/>
              <w:rPr>
                <w:rFonts w:ascii="Calibri" w:hAnsi="Calibri" w:cs="Calibri"/>
                <w:color w:val="000000"/>
                <w:szCs w:val="22"/>
                <w:lang w:eastAsia="pt-BR"/>
              </w:rPr>
            </w:pPr>
            <w:r w:rsidRPr="00027540">
              <w:rPr>
                <w:rFonts w:ascii="Calibri" w:hAnsi="Calibri" w:cs="Calibri"/>
                <w:noProof/>
                <w:color w:val="000000"/>
                <w:szCs w:val="22"/>
                <w:lang w:eastAsia="pt-BR"/>
              </w:rPr>
              <w:drawing>
                <wp:anchor distT="0" distB="0" distL="114300" distR="114300" simplePos="0" relativeHeight="251856896" behindDoc="0" locked="0" layoutInCell="1" allowOverlap="1" wp14:anchorId="47561EC0" wp14:editId="4DE6763A">
                  <wp:simplePos x="0" y="0"/>
                  <wp:positionH relativeFrom="column">
                    <wp:posOffset>57150</wp:posOffset>
                  </wp:positionH>
                  <wp:positionV relativeFrom="paragraph">
                    <wp:posOffset>28575</wp:posOffset>
                  </wp:positionV>
                  <wp:extent cx="180975" cy="390525"/>
                  <wp:effectExtent l="0" t="635" r="0" b="0"/>
                  <wp:wrapNone/>
                  <wp:docPr id="826" name="Imagem 826"/>
                  <wp:cNvGraphicFramePr/>
                  <a:graphic xmlns:a="http://schemas.openxmlformats.org/drawingml/2006/main">
                    <a:graphicData uri="http://schemas.openxmlformats.org/drawingml/2006/picture">
                      <pic:pic xmlns:pic="http://schemas.openxmlformats.org/drawingml/2006/picture">
                        <pic:nvPicPr>
                          <pic:cNvPr id="54" name="Imagem 57"/>
                          <pic:cNvPicPr>
                            <a:picLocks noChangeAspect="1" noChangeArrowheads="1"/>
                          </pic:cNvPicPr>
                        </pic:nvPicPr>
                        <pic:blipFill>
                          <a:blip r:embed="rId87" cstate="print"/>
                          <a:srcRect/>
                          <a:stretch>
                            <a:fillRect/>
                          </a:stretch>
                        </pic:blipFill>
                        <pic:spPr bwMode="auto">
                          <a:xfrm>
                            <a:off x="0" y="0"/>
                            <a:ext cx="161925" cy="371475"/>
                          </a:xfrm>
                          <a:prstGeom prst="rect">
                            <a:avLst/>
                          </a:prstGeom>
                          <a:solidFill>
                            <a:srgbClr val="FFFFFF"/>
                          </a:solidFill>
                        </pic:spPr>
                      </pic:pic>
                    </a:graphicData>
                  </a:graphic>
                </wp:anchor>
              </w:drawing>
            </w:r>
          </w:p>
        </w:tc>
        <w:tc>
          <w:tcPr>
            <w:tcW w:w="189" w:type="dxa"/>
            <w:tcBorders>
              <w:top w:val="nil"/>
              <w:left w:val="nil"/>
              <w:bottom w:val="nil"/>
              <w:right w:val="nil"/>
            </w:tcBorders>
            <w:shd w:val="clear" w:color="auto" w:fill="auto"/>
            <w:noWrap/>
            <w:vAlign w:val="bottom"/>
            <w:hideMark/>
          </w:tcPr>
          <w:p w14:paraId="7C3596D3"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455" w:type="dxa"/>
            <w:tcBorders>
              <w:top w:val="nil"/>
              <w:left w:val="nil"/>
              <w:bottom w:val="nil"/>
              <w:right w:val="nil"/>
            </w:tcBorders>
            <w:shd w:val="clear" w:color="auto" w:fill="auto"/>
            <w:noWrap/>
            <w:vAlign w:val="center"/>
            <w:hideMark/>
          </w:tcPr>
          <w:p w14:paraId="2EE806E8" w14:textId="77777777" w:rsidR="007A7584" w:rsidRPr="00027540" w:rsidRDefault="007A7584" w:rsidP="005515B5">
            <w:pPr>
              <w:suppressAutoHyphens w:val="0"/>
              <w:ind w:left="-120" w:firstLine="120"/>
              <w:jc w:val="center"/>
              <w:rPr>
                <w:rFonts w:ascii="Calibri" w:hAnsi="Calibri" w:cs="Calibri"/>
                <w:b/>
                <w:bCs/>
                <w:color w:val="FF9900"/>
                <w:sz w:val="28"/>
                <w:szCs w:val="28"/>
                <w:lang w:eastAsia="pt-BR"/>
              </w:rPr>
            </w:pPr>
          </w:p>
        </w:tc>
        <w:tc>
          <w:tcPr>
            <w:tcW w:w="517" w:type="dxa"/>
            <w:tcBorders>
              <w:top w:val="nil"/>
              <w:left w:val="nil"/>
              <w:bottom w:val="nil"/>
              <w:right w:val="nil"/>
            </w:tcBorders>
            <w:shd w:val="clear" w:color="auto" w:fill="auto"/>
            <w:noWrap/>
            <w:vAlign w:val="bottom"/>
            <w:hideMark/>
          </w:tcPr>
          <w:p w14:paraId="165DAC34" w14:textId="77777777" w:rsidR="007A7584" w:rsidRPr="00027540" w:rsidRDefault="007A7584" w:rsidP="005515B5">
            <w:pPr>
              <w:suppressAutoHyphens w:val="0"/>
              <w:ind w:left="-120" w:firstLine="120"/>
              <w:rPr>
                <w:rFonts w:ascii="Calibri" w:hAnsi="Calibri" w:cs="Calibri"/>
                <w:color w:val="000000"/>
                <w:szCs w:val="22"/>
                <w:lang w:eastAsia="pt-BR"/>
              </w:rPr>
            </w:pPr>
          </w:p>
        </w:tc>
        <w:tc>
          <w:tcPr>
            <w:tcW w:w="3367" w:type="dxa"/>
            <w:tcBorders>
              <w:top w:val="nil"/>
              <w:left w:val="nil"/>
              <w:bottom w:val="nil"/>
              <w:right w:val="nil"/>
            </w:tcBorders>
            <w:shd w:val="clear" w:color="auto" w:fill="auto"/>
            <w:noWrap/>
            <w:vAlign w:val="center"/>
            <w:hideMark/>
          </w:tcPr>
          <w:p w14:paraId="22A40A07" w14:textId="77777777" w:rsidR="007A7584" w:rsidRPr="00027540" w:rsidRDefault="007A7584" w:rsidP="005515B5">
            <w:pPr>
              <w:suppressAutoHyphens w:val="0"/>
              <w:ind w:left="-120" w:firstLine="120"/>
              <w:rPr>
                <w:rFonts w:ascii="Calibri" w:hAnsi="Calibri" w:cs="Calibri"/>
                <w:b/>
                <w:bCs/>
                <w:color w:val="000000"/>
                <w:sz w:val="32"/>
                <w:szCs w:val="32"/>
                <w:lang w:eastAsia="pt-BR"/>
              </w:rPr>
            </w:pPr>
          </w:p>
          <w:p w14:paraId="0A217ECB" w14:textId="77777777" w:rsidR="007A7584" w:rsidRPr="00027540" w:rsidRDefault="007A7584" w:rsidP="005515B5">
            <w:pPr>
              <w:suppressAutoHyphens w:val="0"/>
              <w:ind w:left="-120" w:firstLine="120"/>
              <w:rPr>
                <w:rFonts w:ascii="Calibri" w:hAnsi="Calibri" w:cs="Calibri"/>
                <w:b/>
                <w:bCs/>
                <w:color w:val="000000"/>
                <w:sz w:val="32"/>
                <w:szCs w:val="32"/>
                <w:lang w:eastAsia="pt-BR"/>
              </w:rPr>
            </w:pPr>
          </w:p>
        </w:tc>
        <w:tc>
          <w:tcPr>
            <w:tcW w:w="567" w:type="dxa"/>
            <w:tcBorders>
              <w:top w:val="nil"/>
              <w:left w:val="nil"/>
              <w:bottom w:val="nil"/>
              <w:right w:val="nil"/>
            </w:tcBorders>
            <w:shd w:val="clear" w:color="auto" w:fill="auto"/>
            <w:noWrap/>
            <w:vAlign w:val="bottom"/>
            <w:hideMark/>
          </w:tcPr>
          <w:p w14:paraId="4209F9D4" w14:textId="77777777" w:rsidR="007A7584" w:rsidRPr="00027540" w:rsidRDefault="007A7584" w:rsidP="005515B5">
            <w:pPr>
              <w:suppressAutoHyphens w:val="0"/>
              <w:ind w:left="-120" w:firstLine="120"/>
              <w:rPr>
                <w:rFonts w:ascii="Calibri" w:hAnsi="Calibri" w:cs="Calibri"/>
                <w:color w:val="000000"/>
                <w:szCs w:val="22"/>
                <w:lang w:eastAsia="pt-BR"/>
              </w:rPr>
            </w:pPr>
          </w:p>
        </w:tc>
      </w:tr>
    </w:tbl>
    <w:p w14:paraId="31E75E1D" w14:textId="6B7BE1F2" w:rsidR="00027540" w:rsidRDefault="00027540" w:rsidP="00022958"/>
    <w:tbl>
      <w:tblPr>
        <w:tblW w:w="9398" w:type="dxa"/>
        <w:tblInd w:w="-284" w:type="dxa"/>
        <w:tblCellMar>
          <w:left w:w="70" w:type="dxa"/>
          <w:right w:w="70" w:type="dxa"/>
        </w:tblCellMar>
        <w:tblLook w:val="04A0" w:firstRow="1" w:lastRow="0" w:firstColumn="1" w:lastColumn="0" w:noHBand="0" w:noVBand="1"/>
      </w:tblPr>
      <w:tblGrid>
        <w:gridCol w:w="8371"/>
        <w:gridCol w:w="1027"/>
      </w:tblGrid>
      <w:tr w:rsidR="00027540" w:rsidRPr="00027540" w14:paraId="1EC51E43" w14:textId="77777777" w:rsidTr="001C27DA">
        <w:trPr>
          <w:trHeight w:val="1844"/>
        </w:trPr>
        <w:tc>
          <w:tcPr>
            <w:tcW w:w="3422" w:type="dxa"/>
            <w:tcBorders>
              <w:top w:val="nil"/>
              <w:left w:val="nil"/>
              <w:bottom w:val="nil"/>
              <w:right w:val="nil"/>
            </w:tcBorders>
            <w:shd w:val="clear" w:color="auto" w:fill="auto"/>
            <w:noWrap/>
            <w:vAlign w:val="center"/>
          </w:tcPr>
          <w:p w14:paraId="6056E3A9" w14:textId="77777777" w:rsidR="00022958" w:rsidRDefault="00022958" w:rsidP="00022958"/>
          <w:p w14:paraId="1D759A86" w14:textId="0A97ED7D" w:rsidR="002440CA" w:rsidRDefault="002440CA" w:rsidP="00E02826">
            <w:pPr>
              <w:jc w:val="center"/>
            </w:pPr>
            <w:r w:rsidRPr="00027540">
              <w:rPr>
                <w:b/>
                <w:bCs/>
                <w:noProof/>
                <w:sz w:val="28"/>
                <w:szCs w:val="32"/>
                <w:lang w:eastAsia="pt-BR"/>
              </w:rPr>
              <mc:AlternateContent>
                <mc:Choice Requires="wps">
                  <w:drawing>
                    <wp:anchor distT="0" distB="0" distL="114300" distR="114300" simplePos="0" relativeHeight="251782144" behindDoc="1" locked="0" layoutInCell="1" allowOverlap="1" wp14:anchorId="3880A5E5" wp14:editId="29777AC3">
                      <wp:simplePos x="0" y="0"/>
                      <wp:positionH relativeFrom="margin">
                        <wp:posOffset>717550</wp:posOffset>
                      </wp:positionH>
                      <wp:positionV relativeFrom="paragraph">
                        <wp:posOffset>111125</wp:posOffset>
                      </wp:positionV>
                      <wp:extent cx="4000500" cy="1304925"/>
                      <wp:effectExtent l="0" t="0" r="19050" b="28575"/>
                      <wp:wrapNone/>
                      <wp:docPr id="252" name="Retângulo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0" cy="13049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B5B40" id="Retângulo 252" o:spid="_x0000_s1026" style="position:absolute;margin-left:56.5pt;margin-top:8.75pt;width:315pt;height:102.7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" fillcolor="#ffd961" strokecolor="#974706 [1609]" strokeweight="2pt">
                      <v:path arrowok="t"/>
                      <w10:wrap anchorx="margin"/>
                    </v:rect>
                  </w:pict>
                </mc:Fallback>
              </mc:AlternateContent>
            </w:r>
          </w:p>
          <w:p w14:paraId="4F776A81" w14:textId="11524D8B" w:rsidR="00027540" w:rsidRPr="00027540" w:rsidRDefault="00027540" w:rsidP="00E02826">
            <w:pPr>
              <w:jc w:val="center"/>
            </w:pPr>
            <w:r w:rsidRPr="00027540">
              <w:t>Aulas para a execução do exercício 12</w:t>
            </w:r>
          </w:p>
          <w:p w14:paraId="62E4BC60" w14:textId="77777777" w:rsidR="00027540" w:rsidRPr="00027540" w:rsidRDefault="00027540" w:rsidP="00027540">
            <w:pPr>
              <w:jc w:val="center"/>
            </w:pPr>
          </w:p>
          <w:p w14:paraId="333DC828" w14:textId="3E788BA0" w:rsidR="00027540" w:rsidRDefault="00027540" w:rsidP="00027540">
            <w:pPr>
              <w:suppressAutoHyphens w:val="0"/>
              <w:jc w:val="center"/>
              <w:rPr>
                <w:rFonts w:cs="Arial"/>
                <w:szCs w:val="22"/>
              </w:rPr>
            </w:pPr>
            <w:r w:rsidRPr="00027540">
              <w:rPr>
                <w:rFonts w:cs="Arial"/>
                <w:szCs w:val="22"/>
              </w:rPr>
              <w:t xml:space="preserve">a-b-c </w:t>
            </w:r>
            <w:hyperlink r:id="rId88" w:history="1">
              <w:r w:rsidR="001C27DA" w:rsidRPr="00166693">
                <w:rPr>
                  <w:rStyle w:val="Hyperlink"/>
                  <w:rFonts w:cs="Arial"/>
                  <w:szCs w:val="22"/>
                </w:rPr>
                <w:t>https://youtu.be/fwJ0NIb9UZM</w:t>
              </w:r>
            </w:hyperlink>
          </w:p>
          <w:p w14:paraId="1BA72C83" w14:textId="6AD543F6" w:rsidR="001C27DA" w:rsidRDefault="001C27DA" w:rsidP="00027540">
            <w:pPr>
              <w:suppressAutoHyphens w:val="0"/>
              <w:jc w:val="center"/>
              <w:rPr>
                <w:rFonts w:cs="Calibri"/>
                <w:szCs w:val="22"/>
              </w:rPr>
            </w:pPr>
            <w:r>
              <w:rPr>
                <w:rFonts w:cs="Calibri"/>
                <w:szCs w:val="22"/>
              </w:rPr>
              <w:t xml:space="preserve">d-e-f </w:t>
            </w:r>
            <w:hyperlink r:id="rId89" w:history="1">
              <w:r w:rsidRPr="00166693">
                <w:rPr>
                  <w:rStyle w:val="Hyperlink"/>
                  <w:rFonts w:cs="Calibri"/>
                  <w:szCs w:val="22"/>
                </w:rPr>
                <w:t>https://youtu.be/mJomqJ5yH30</w:t>
              </w:r>
            </w:hyperlink>
          </w:p>
          <w:p w14:paraId="64347295" w14:textId="6D9600B8" w:rsidR="00027540" w:rsidRDefault="001C27DA" w:rsidP="001C27DA">
            <w:pPr>
              <w:jc w:val="center"/>
              <w:rPr>
                <w:rFonts w:cs="Arial"/>
                <w:szCs w:val="22"/>
              </w:rPr>
            </w:pPr>
            <w:r>
              <w:rPr>
                <w:rFonts w:cs="Arial"/>
                <w:szCs w:val="22"/>
              </w:rPr>
              <w:t xml:space="preserve">g-h-i </w:t>
            </w:r>
            <w:hyperlink r:id="rId90" w:history="1">
              <w:r w:rsidRPr="00166693">
                <w:rPr>
                  <w:rStyle w:val="Hyperlink"/>
                  <w:rFonts w:cs="Arial"/>
                  <w:szCs w:val="22"/>
                </w:rPr>
                <w:t>https://youtu.be/TMz3LDtzSP0</w:t>
              </w:r>
            </w:hyperlink>
          </w:p>
          <w:p w14:paraId="4B1CA5FB" w14:textId="195C7221" w:rsidR="00027540" w:rsidRPr="00374AF7" w:rsidRDefault="001C27DA" w:rsidP="001C27DA">
            <w:pPr>
              <w:jc w:val="center"/>
              <w:rPr>
                <w:lang w:val="en-US"/>
              </w:rPr>
            </w:pPr>
            <w:r w:rsidRPr="00374AF7">
              <w:rPr>
                <w:lang w:val="en-US"/>
              </w:rPr>
              <w:t xml:space="preserve">j-k-l </w:t>
            </w:r>
            <w:hyperlink r:id="rId91" w:history="1">
              <w:r w:rsidRPr="00374AF7">
                <w:rPr>
                  <w:rStyle w:val="Hyperlink"/>
                  <w:lang w:val="en-US"/>
                </w:rPr>
                <w:t>https://youtu.be/sfXI8ekGzq4</w:t>
              </w:r>
            </w:hyperlink>
          </w:p>
          <w:p w14:paraId="14124AAA" w14:textId="67AD46DB" w:rsidR="001C27DA" w:rsidRPr="001C27DA" w:rsidRDefault="001C27DA" w:rsidP="00022958">
            <w:pPr>
              <w:suppressAutoHyphens w:val="0"/>
              <w:jc w:val="center"/>
            </w:pPr>
            <w:r>
              <w:t xml:space="preserve">m-n </w:t>
            </w:r>
            <w:hyperlink r:id="rId92" w:history="1">
              <w:r w:rsidRPr="00166693">
                <w:rPr>
                  <w:rStyle w:val="Hyperlink"/>
                </w:rPr>
                <w:t>https://you.be/KFH4q556Yq4</w:t>
              </w:r>
            </w:hyperlink>
          </w:p>
        </w:tc>
        <w:tc>
          <w:tcPr>
            <w:tcW w:w="420" w:type="dxa"/>
            <w:tcBorders>
              <w:top w:val="nil"/>
              <w:left w:val="nil"/>
              <w:bottom w:val="nil"/>
              <w:right w:val="nil"/>
            </w:tcBorders>
            <w:shd w:val="clear" w:color="auto" w:fill="auto"/>
            <w:noWrap/>
            <w:vAlign w:val="center"/>
            <w:hideMark/>
          </w:tcPr>
          <w:p w14:paraId="1CC72437" w14:textId="5E40C280" w:rsidR="00027540" w:rsidRPr="00027540" w:rsidRDefault="00027540" w:rsidP="0087395E">
            <w:pPr>
              <w:suppressAutoHyphens w:val="0"/>
              <w:rPr>
                <w:rFonts w:ascii="Calibri" w:hAnsi="Calibri" w:cs="Calibri"/>
                <w:color w:val="000000"/>
                <w:szCs w:val="22"/>
                <w:lang w:eastAsia="pt-BR"/>
              </w:rPr>
            </w:pPr>
          </w:p>
        </w:tc>
      </w:tr>
    </w:tbl>
    <w:p w14:paraId="544964E9" w14:textId="77777777" w:rsidR="005014ED" w:rsidRPr="00264F83" w:rsidRDefault="00076318" w:rsidP="0013581D">
      <w:pPr>
        <w:pStyle w:val="Ttulo1"/>
        <w:rPr>
          <w:rFonts w:cs="Arial"/>
          <w:color w:val="ED3611"/>
          <w:kern w:val="0"/>
          <w:szCs w:val="40"/>
        </w:rPr>
      </w:pPr>
      <w:bookmarkStart w:id="57" w:name="_Toc70064092"/>
      <w:bookmarkStart w:id="58" w:name="_Toc99392305"/>
      <w:r>
        <w:rPr>
          <w:rFonts w:cs="Arial"/>
          <w:color w:val="ED3611"/>
          <w:kern w:val="0"/>
          <w:szCs w:val="40"/>
        </w:rPr>
        <w:lastRenderedPageBreak/>
        <w:t>11</w:t>
      </w:r>
      <w:r w:rsidR="0083385D" w:rsidRPr="00264F83">
        <w:rPr>
          <w:rFonts w:cs="Arial"/>
          <w:color w:val="ED3611"/>
          <w:kern w:val="0"/>
          <w:szCs w:val="40"/>
        </w:rPr>
        <w:t xml:space="preserve"> - </w:t>
      </w:r>
      <w:r w:rsidR="005014ED" w:rsidRPr="00264F83">
        <w:rPr>
          <w:rFonts w:cs="Arial"/>
          <w:color w:val="ED3611"/>
          <w:kern w:val="0"/>
          <w:szCs w:val="40"/>
        </w:rPr>
        <w:t xml:space="preserve">Aprofundando </w:t>
      </w:r>
      <w:r w:rsidR="0083385D" w:rsidRPr="00264F83">
        <w:rPr>
          <w:rFonts w:cs="Arial"/>
          <w:color w:val="ED3611"/>
          <w:kern w:val="0"/>
          <w:szCs w:val="40"/>
        </w:rPr>
        <w:t>um pouco mais nos intervalos:</w:t>
      </w:r>
      <w:bookmarkEnd w:id="57"/>
      <w:bookmarkEnd w:id="58"/>
    </w:p>
    <w:p w14:paraId="1EB12BD1" w14:textId="77777777" w:rsidR="005014ED" w:rsidRPr="00264F83" w:rsidRDefault="00076318" w:rsidP="00E8617D">
      <w:pPr>
        <w:pStyle w:val="Subttulo"/>
        <w:outlineLvl w:val="1"/>
        <w:rPr>
          <w:rFonts w:eastAsia="Times New Roman" w:cs="Times New Roman"/>
          <w:bCs/>
          <w:color w:val="E36C0A" w:themeColor="accent6" w:themeShade="BF"/>
          <w:spacing w:val="0"/>
          <w:kern w:val="36"/>
          <w:szCs w:val="44"/>
          <w:lang w:eastAsia="pt-BR"/>
        </w:rPr>
      </w:pPr>
      <w:bookmarkStart w:id="59" w:name="_Toc70064093"/>
      <w:bookmarkStart w:id="60" w:name="_Toc99392306"/>
      <w:r>
        <w:rPr>
          <w:rFonts w:eastAsia="Times New Roman" w:cs="Times New Roman"/>
          <w:bCs/>
          <w:color w:val="E36C0A" w:themeColor="accent6" w:themeShade="BF"/>
          <w:spacing w:val="0"/>
          <w:kern w:val="36"/>
          <w:szCs w:val="44"/>
          <w:lang w:eastAsia="pt-BR"/>
        </w:rPr>
        <w:t>11</w:t>
      </w:r>
      <w:r w:rsidR="0083385D" w:rsidRPr="00264F83">
        <w:rPr>
          <w:rFonts w:eastAsia="Times New Roman" w:cs="Times New Roman"/>
          <w:bCs/>
          <w:color w:val="E36C0A" w:themeColor="accent6" w:themeShade="BF"/>
          <w:spacing w:val="0"/>
          <w:kern w:val="36"/>
          <w:szCs w:val="44"/>
          <w:lang w:eastAsia="pt-BR"/>
        </w:rPr>
        <w:t>.1 - Tipos de Intervalos:</w:t>
      </w:r>
      <w:bookmarkEnd w:id="59"/>
      <w:bookmarkEnd w:id="60"/>
    </w:p>
    <w:p w14:paraId="0DEABD5B" w14:textId="77777777" w:rsidR="005014ED" w:rsidRPr="004C3F94" w:rsidRDefault="005014ED" w:rsidP="005014ED">
      <w:pPr>
        <w:autoSpaceDE w:val="0"/>
        <w:jc w:val="both"/>
        <w:rPr>
          <w:rFonts w:cs="Arial"/>
          <w:b/>
          <w:sz w:val="14"/>
        </w:rPr>
      </w:pPr>
    </w:p>
    <w:p w14:paraId="016F0A07" w14:textId="77777777" w:rsidR="002B1C9B" w:rsidRPr="007F7938" w:rsidRDefault="002B1C9B" w:rsidP="000372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1BE06A57" w14:textId="77777777" w:rsidR="005014ED" w:rsidRPr="007F7938" w:rsidRDefault="005014ED" w:rsidP="000372A2">
      <w:pPr>
        <w:autoSpaceDE w:val="0"/>
        <w:rPr>
          <w:rFonts w:cs="Arial"/>
          <w:szCs w:val="22"/>
        </w:rPr>
      </w:pPr>
      <w:r w:rsidRPr="007F7938">
        <w:rPr>
          <w:rFonts w:cs="Arial"/>
          <w:szCs w:val="22"/>
        </w:rPr>
        <w:t>- Mas professor, então só há esses dois tipos de intervalo, não é?</w:t>
      </w:r>
    </w:p>
    <w:p w14:paraId="0B5C3D23" w14:textId="77777777" w:rsidR="005014ED" w:rsidRPr="007F7938" w:rsidRDefault="005014ED" w:rsidP="000372A2">
      <w:pPr>
        <w:autoSpaceDE w:val="0"/>
        <w:rPr>
          <w:rFonts w:cs="Arial"/>
          <w:szCs w:val="22"/>
        </w:rPr>
      </w:pPr>
      <w:r w:rsidRPr="007F7938">
        <w:rPr>
          <w:rFonts w:cs="Arial"/>
          <w:szCs w:val="22"/>
        </w:rPr>
        <w:t>- Não.</w:t>
      </w:r>
      <w:r w:rsidR="002B1C9B" w:rsidRPr="007F7938">
        <w:rPr>
          <w:rFonts w:cs="Arial"/>
          <w:szCs w:val="22"/>
        </w:rPr>
        <w:t xml:space="preserve"> Era sobre isso que eu ia falar nesse exato momento.</w:t>
      </w:r>
    </w:p>
    <w:p w14:paraId="6CA2292A" w14:textId="77777777" w:rsidR="005014ED" w:rsidRPr="007F7938" w:rsidRDefault="005014ED" w:rsidP="000372A2">
      <w:pPr>
        <w:autoSpaceDE w:val="0"/>
        <w:rPr>
          <w:rFonts w:cs="Arial"/>
          <w:szCs w:val="22"/>
        </w:rPr>
      </w:pPr>
      <w:r w:rsidRPr="007F7938">
        <w:rPr>
          <w:rFonts w:cs="Arial"/>
          <w:szCs w:val="22"/>
        </w:rPr>
        <w:t>- Não!?</w:t>
      </w:r>
    </w:p>
    <w:p w14:paraId="2412105B" w14:textId="664D6DEC" w:rsidR="005014ED" w:rsidRPr="004C3F94"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14:paraId="640A3811" w14:textId="77777777" w:rsidR="005014ED" w:rsidRPr="00143E35" w:rsidRDefault="005014ED" w:rsidP="000372A2">
      <w:pPr>
        <w:autoSpaceDE w:val="0"/>
        <w:rPr>
          <w:rFonts w:cs="Arial"/>
          <w:b/>
        </w:rPr>
      </w:pPr>
    </w:p>
    <w:p w14:paraId="7715C92D"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19D3BDDC" w14:textId="77777777" w:rsidR="005014ED" w:rsidRPr="004C3F94" w:rsidRDefault="005014ED" w:rsidP="000372A2">
      <w:pPr>
        <w:autoSpaceDE w:val="0"/>
        <w:rPr>
          <w:rFonts w:cs="Arial"/>
          <w:szCs w:val="22"/>
        </w:rPr>
      </w:pPr>
    </w:p>
    <w:p w14:paraId="6B2753CC"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5EC69FC2"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04EBCFFD"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6596CFB6" w14:textId="77777777" w:rsidR="005014ED" w:rsidRPr="004C3F94" w:rsidRDefault="005014ED" w:rsidP="000372A2">
      <w:pPr>
        <w:autoSpaceDE w:val="0"/>
        <w:ind w:left="360"/>
        <w:rPr>
          <w:rFonts w:cs="Arial"/>
          <w:sz w:val="10"/>
          <w:szCs w:val="22"/>
        </w:rPr>
      </w:pPr>
    </w:p>
    <w:p w14:paraId="65AB58CC" w14:textId="77777777" w:rsidR="005014ED" w:rsidRPr="004C3F94" w:rsidRDefault="005014ED" w:rsidP="000372A2">
      <w:pPr>
        <w:rPr>
          <w:rFonts w:cs="Arial"/>
          <w:szCs w:val="22"/>
        </w:rPr>
      </w:pPr>
      <w:r w:rsidRPr="004C3F94">
        <w:rPr>
          <w:rFonts w:cs="Arial"/>
          <w:szCs w:val="22"/>
        </w:rPr>
        <w:t xml:space="preserve">                                  </w:t>
      </w:r>
    </w:p>
    <w:p w14:paraId="797A8896" w14:textId="77777777" w:rsidR="005014ED" w:rsidRDefault="005014ED" w:rsidP="000372A2">
      <w:pPr>
        <w:jc w:val="center"/>
        <w:rPr>
          <w:rFonts w:cs="Arial"/>
          <w:szCs w:val="22"/>
        </w:rPr>
      </w:pPr>
      <w:r w:rsidRPr="004C3F94">
        <w:rPr>
          <w:rFonts w:cs="Arial"/>
          <w:szCs w:val="22"/>
        </w:rPr>
        <w:t>Exemplos de intervalos melódicos ascendentes e descendentes:</w:t>
      </w:r>
    </w:p>
    <w:p w14:paraId="6CD6D3B5" w14:textId="77777777" w:rsidR="00C7615F" w:rsidRPr="004C3F94" w:rsidRDefault="00C7615F" w:rsidP="005014ED">
      <w:pPr>
        <w:jc w:val="center"/>
        <w:rPr>
          <w:rFonts w:cs="Arial"/>
          <w:szCs w:val="22"/>
        </w:rPr>
      </w:pPr>
    </w:p>
    <w:p w14:paraId="0884B248" w14:textId="77777777" w:rsidR="00D66732" w:rsidRDefault="005014ED" w:rsidP="00D66732">
      <w:pPr>
        <w:pStyle w:val="Legenda"/>
        <w:jc w:val="center"/>
      </w:pPr>
      <w:r w:rsidRPr="0083385D">
        <w:rPr>
          <w:noProof/>
        </w:rPr>
        <w:drawing>
          <wp:inline distT="0" distB="0" distL="0" distR="0" wp14:anchorId="4E2D4383" wp14:editId="33AB0A89">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3"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65B81A71" w14:textId="77777777" w:rsidR="005014ED" w:rsidRPr="0083385D" w:rsidRDefault="00222ED0" w:rsidP="00D66732">
      <w:pPr>
        <w:pStyle w:val="Legenda"/>
        <w:jc w:val="center"/>
      </w:pPr>
      <w:r>
        <w:t>F</w:t>
      </w:r>
      <w:r w:rsidR="00076318">
        <w:t>igura 11</w:t>
      </w:r>
      <w:r w:rsidR="00D66732">
        <w:t>.1.1</w:t>
      </w:r>
    </w:p>
    <w:p w14:paraId="62DB5A48" w14:textId="77777777" w:rsidR="00076318" w:rsidRDefault="00076318" w:rsidP="005014ED">
      <w:pPr>
        <w:rPr>
          <w:rFonts w:cs="Arial"/>
          <w:b/>
        </w:rPr>
      </w:pPr>
    </w:p>
    <w:p w14:paraId="14237851" w14:textId="4722FBC5"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2FCB6E14" w14:textId="77777777" w:rsidR="00C7615F" w:rsidRPr="004C3F94" w:rsidRDefault="00C7615F" w:rsidP="005014ED">
      <w:pPr>
        <w:rPr>
          <w:rFonts w:cs="Arial"/>
          <w:szCs w:val="22"/>
        </w:rPr>
      </w:pPr>
    </w:p>
    <w:p w14:paraId="2A4AC704"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12F5A313" wp14:editId="43C00A34">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94"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11C19E73" w14:textId="77777777" w:rsidR="00C7615F" w:rsidRDefault="00D66732" w:rsidP="00C7615F">
      <w:pPr>
        <w:pStyle w:val="Legenda"/>
        <w:jc w:val="center"/>
      </w:pPr>
      <w:r w:rsidRPr="00D66732">
        <w:t>Figura</w:t>
      </w:r>
      <w:r w:rsidR="00076318">
        <w:t xml:space="preserve"> 11</w:t>
      </w:r>
      <w:r>
        <w:t>.1.2</w:t>
      </w:r>
    </w:p>
    <w:p w14:paraId="4BE86BE2" w14:textId="77777777" w:rsidR="00C7615F" w:rsidRDefault="00C7615F" w:rsidP="00C7615F">
      <w:pPr>
        <w:rPr>
          <w:lang w:eastAsia="pt-BR"/>
        </w:rPr>
      </w:pPr>
    </w:p>
    <w:p w14:paraId="2E7F893B" w14:textId="77777777" w:rsidR="005C083B" w:rsidRDefault="005C083B" w:rsidP="00C7615F">
      <w:pPr>
        <w:rPr>
          <w:lang w:eastAsia="pt-BR"/>
        </w:rPr>
      </w:pPr>
    </w:p>
    <w:p w14:paraId="6DC064E3" w14:textId="77777777" w:rsidR="005C083B" w:rsidRDefault="005C083B" w:rsidP="00C7615F">
      <w:pPr>
        <w:rPr>
          <w:lang w:eastAsia="pt-BR"/>
        </w:rPr>
      </w:pPr>
    </w:p>
    <w:p w14:paraId="08EB4B1C" w14:textId="77777777" w:rsidR="005C083B" w:rsidRDefault="005C083B" w:rsidP="00C7615F">
      <w:pPr>
        <w:rPr>
          <w:lang w:eastAsia="pt-BR"/>
        </w:rPr>
      </w:pPr>
    </w:p>
    <w:p w14:paraId="45AD215A" w14:textId="77777777" w:rsidR="005C083B" w:rsidRDefault="005C083B" w:rsidP="00C7615F">
      <w:pPr>
        <w:rPr>
          <w:lang w:eastAsia="pt-BR"/>
        </w:rPr>
      </w:pPr>
    </w:p>
    <w:p w14:paraId="1DE54BAB" w14:textId="77777777" w:rsidR="005C083B" w:rsidRDefault="005C083B" w:rsidP="00C7615F">
      <w:pPr>
        <w:rPr>
          <w:lang w:eastAsia="pt-BR"/>
        </w:rPr>
      </w:pPr>
    </w:p>
    <w:p w14:paraId="0094AE06" w14:textId="77777777" w:rsidR="005C083B" w:rsidRDefault="005C083B" w:rsidP="00C7615F">
      <w:pPr>
        <w:rPr>
          <w:lang w:eastAsia="pt-BR"/>
        </w:rPr>
      </w:pPr>
    </w:p>
    <w:p w14:paraId="62E4D9EB" w14:textId="77777777" w:rsidR="005C083B" w:rsidRDefault="005C083B" w:rsidP="00C7615F">
      <w:pPr>
        <w:rPr>
          <w:lang w:eastAsia="pt-BR"/>
        </w:rPr>
      </w:pPr>
    </w:p>
    <w:p w14:paraId="22D15644" w14:textId="77777777" w:rsidR="005C083B" w:rsidRDefault="005C083B" w:rsidP="00C7615F">
      <w:pPr>
        <w:rPr>
          <w:lang w:eastAsia="pt-BR"/>
        </w:rPr>
      </w:pPr>
    </w:p>
    <w:p w14:paraId="4C3432E8" w14:textId="77777777" w:rsidR="005B383A" w:rsidRDefault="005B383A" w:rsidP="00C7615F">
      <w:pPr>
        <w:rPr>
          <w:lang w:eastAsia="pt-BR"/>
        </w:rPr>
      </w:pPr>
    </w:p>
    <w:p w14:paraId="53E741E0" w14:textId="77777777"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61" w:name="_Toc70064094"/>
      <w:bookmarkStart w:id="62" w:name="_Toc99392307"/>
      <w:r>
        <w:rPr>
          <w:rFonts w:eastAsia="Times New Roman" w:cs="Times New Roman"/>
          <w:bCs/>
          <w:color w:val="E36C0A" w:themeColor="accent6" w:themeShade="BF"/>
          <w:spacing w:val="0"/>
          <w:kern w:val="36"/>
          <w:szCs w:val="44"/>
          <w:lang w:eastAsia="pt-BR"/>
        </w:rPr>
        <w:lastRenderedPageBreak/>
        <w:t>11</w:t>
      </w:r>
      <w:r w:rsidR="002475D6" w:rsidRPr="00264F83">
        <w:rPr>
          <w:rFonts w:eastAsia="Times New Roman" w:cs="Times New Roman"/>
          <w:bCs/>
          <w:color w:val="E36C0A" w:themeColor="accent6" w:themeShade="BF"/>
          <w:spacing w:val="0"/>
          <w:kern w:val="36"/>
          <w:szCs w:val="44"/>
          <w:lang w:eastAsia="pt-BR"/>
        </w:rPr>
        <w:t xml:space="preserve">.2 - </w:t>
      </w:r>
      <w:r w:rsidR="005014ED" w:rsidRPr="00264F83">
        <w:rPr>
          <w:rFonts w:eastAsia="Times New Roman" w:cs="Times New Roman"/>
          <w:bCs/>
          <w:color w:val="E36C0A" w:themeColor="accent6" w:themeShade="BF"/>
          <w:spacing w:val="0"/>
          <w:kern w:val="36"/>
          <w:szCs w:val="44"/>
          <w:lang w:eastAsia="pt-BR"/>
        </w:rPr>
        <w:t>Intervalos - Nomes</w:t>
      </w:r>
      <w:bookmarkEnd w:id="61"/>
      <w:bookmarkEnd w:id="62"/>
    </w:p>
    <w:p w14:paraId="69D7052D" w14:textId="77777777" w:rsidR="005014ED" w:rsidRPr="004C3F94" w:rsidRDefault="005014ED" w:rsidP="005014ED">
      <w:pPr>
        <w:rPr>
          <w:rFonts w:cs="Arial"/>
        </w:rPr>
      </w:pPr>
    </w:p>
    <w:p w14:paraId="78EE8CED" w14:textId="77777777" w:rsidR="005014ED"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72A14A6B" w14:textId="77777777" w:rsidR="002475D6" w:rsidRDefault="002475D6" w:rsidP="000372A2">
      <w:pPr>
        <w:rPr>
          <w:rFonts w:cs="Arial"/>
          <w:szCs w:val="22"/>
        </w:rPr>
      </w:pPr>
    </w:p>
    <w:p w14:paraId="30B0E17C" w14:textId="77777777" w:rsidR="002475D6" w:rsidRPr="004C3F94" w:rsidRDefault="002475D6" w:rsidP="000372A2">
      <w:pPr>
        <w:rPr>
          <w:rFonts w:cs="Arial"/>
          <w:szCs w:val="22"/>
        </w:rPr>
      </w:pPr>
    </w:p>
    <w:p w14:paraId="0CC71A35" w14:textId="77777777" w:rsidR="00D66732" w:rsidRDefault="005014ED" w:rsidP="00D47817">
      <w:pPr>
        <w:pStyle w:val="Legenda"/>
        <w:jc w:val="center"/>
      </w:pPr>
      <w:r w:rsidRPr="004C3F94">
        <w:rPr>
          <w:noProof/>
        </w:rPr>
        <w:drawing>
          <wp:inline distT="0" distB="0" distL="0" distR="0" wp14:anchorId="173617FE" wp14:editId="39543DF7">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95"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4D4513A8" w14:textId="77777777" w:rsidR="005014ED" w:rsidRPr="00D66732" w:rsidRDefault="00076318" w:rsidP="000372A2">
      <w:pPr>
        <w:pStyle w:val="Legenda"/>
        <w:jc w:val="center"/>
      </w:pPr>
      <w:r>
        <w:t>11</w:t>
      </w:r>
      <w:r w:rsidR="00D66732">
        <w:t>.2.1</w:t>
      </w:r>
    </w:p>
    <w:p w14:paraId="6E0FFAE8" w14:textId="77777777" w:rsidR="005014ED" w:rsidRPr="004C3F94" w:rsidRDefault="005014ED" w:rsidP="000372A2">
      <w:pPr>
        <w:rPr>
          <w:rFonts w:cs="Arial"/>
          <w:sz w:val="2"/>
        </w:rPr>
      </w:pPr>
    </w:p>
    <w:p w14:paraId="76197F2E" w14:textId="77777777" w:rsidR="005014ED" w:rsidRPr="004C3F94" w:rsidRDefault="005014ED" w:rsidP="000372A2">
      <w:pPr>
        <w:rPr>
          <w:rFonts w:cs="Arial"/>
          <w:szCs w:val="22"/>
        </w:rPr>
      </w:pPr>
    </w:p>
    <w:p w14:paraId="4B30ECF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2EFE9C50" w14:textId="77777777" w:rsidR="002475D6" w:rsidRDefault="002475D6" w:rsidP="000372A2">
      <w:pPr>
        <w:rPr>
          <w:rFonts w:cs="Arial"/>
          <w:b/>
          <w:i/>
          <w:color w:val="000000"/>
          <w:szCs w:val="22"/>
        </w:rPr>
      </w:pPr>
    </w:p>
    <w:p w14:paraId="78BF7CD4" w14:textId="543FCE66" w:rsidR="005014ED" w:rsidRPr="004C3F94" w:rsidRDefault="005014ED" w:rsidP="000372A2">
      <w:r w:rsidRPr="004C3F94">
        <w:rPr>
          <w:rFonts w:cs="Arial"/>
          <w:b/>
          <w:i/>
          <w:color w:val="000000"/>
          <w:szCs w:val="22"/>
        </w:rPr>
        <w:t xml:space="preserve">Primeira justa ou </w:t>
      </w:r>
      <w:hyperlink r:id="rId96"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97" w:history="1">
        <w:r w:rsidRPr="004C3F94">
          <w:rPr>
            <w:rStyle w:val="Hyperlink"/>
            <w:rFonts w:cs="Arial"/>
            <w:b/>
            <w:i/>
            <w:color w:val="000000"/>
            <w:szCs w:val="22"/>
          </w:rPr>
          <w:t>Segunda</w:t>
        </w:r>
      </w:hyperlink>
      <w:r w:rsidRPr="004C3F94">
        <w:rPr>
          <w:rFonts w:cs="Arial"/>
          <w:b/>
          <w:i/>
          <w:color w:val="000000"/>
          <w:szCs w:val="22"/>
        </w:rPr>
        <w:t xml:space="preserve">, </w:t>
      </w:r>
      <w:hyperlink r:id="rId98"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99"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0"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1"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2"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3"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6524D410" w14:textId="77777777" w:rsidR="005014ED" w:rsidRPr="004C3F94" w:rsidRDefault="005014ED" w:rsidP="000372A2">
      <w:pPr>
        <w:rPr>
          <w:rFonts w:cs="Arial"/>
          <w:szCs w:val="22"/>
        </w:rPr>
      </w:pPr>
    </w:p>
    <w:p w14:paraId="50E85E2D"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7D71C18E" w14:textId="46F9C0B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01B634B" w14:textId="082D38F2"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05BCEDB8" w14:textId="09970913"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3BF86B89" w14:textId="4478D9B3"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44422961" w14:textId="67505DA5"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393A5A6F" w14:textId="4358EAAC"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0EAC3942" w14:textId="17ADC546"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01D3FCB" w14:textId="41C1E5C3" w:rsidR="002A7DAB" w:rsidRDefault="005014ED" w:rsidP="00A87DF1">
      <w:pPr>
        <w:rPr>
          <w:rFonts w:cs="Arial"/>
          <w:szCs w:val="22"/>
        </w:rPr>
      </w:pPr>
      <w:r w:rsidRPr="004C3F94">
        <w:rPr>
          <w:rFonts w:cs="Arial"/>
          <w:szCs w:val="22"/>
        </w:rPr>
        <w:t>Dó – Dó - Uma oitava acima (6T)</w:t>
      </w:r>
    </w:p>
    <w:p w14:paraId="7D2505AA" w14:textId="77777777" w:rsidR="002A7DAB" w:rsidRDefault="002A7DAB" w:rsidP="00A87DF1">
      <w:pPr>
        <w:rPr>
          <w:rFonts w:cs="Arial"/>
          <w:szCs w:val="22"/>
        </w:rPr>
      </w:pPr>
    </w:p>
    <w:p w14:paraId="1057506F" w14:textId="77777777" w:rsidR="002A7DAB" w:rsidRDefault="002A7DAB" w:rsidP="00A87DF1">
      <w:pPr>
        <w:rPr>
          <w:rFonts w:cs="Arial"/>
          <w:szCs w:val="22"/>
        </w:rPr>
      </w:pPr>
    </w:p>
    <w:p w14:paraId="00B575FD" w14:textId="77777777" w:rsidR="002A7DAB" w:rsidRDefault="002A7DAB" w:rsidP="00A87DF1">
      <w:pPr>
        <w:rPr>
          <w:rFonts w:cs="Arial"/>
          <w:szCs w:val="22"/>
        </w:rPr>
      </w:pPr>
    </w:p>
    <w:p w14:paraId="4C7C1F36" w14:textId="77777777" w:rsidR="005C083B" w:rsidRDefault="005C083B" w:rsidP="00A87DF1">
      <w:pPr>
        <w:rPr>
          <w:rFonts w:cs="Arial"/>
          <w:szCs w:val="22"/>
        </w:rPr>
      </w:pPr>
    </w:p>
    <w:p w14:paraId="50C62C37" w14:textId="77777777" w:rsidR="00910F8B" w:rsidRDefault="00910F8B" w:rsidP="00A87DF1">
      <w:pPr>
        <w:rPr>
          <w:rFonts w:cs="Arial"/>
          <w:szCs w:val="22"/>
        </w:rPr>
      </w:pPr>
    </w:p>
    <w:p w14:paraId="5D9B17DD" w14:textId="77777777" w:rsidR="005C083B" w:rsidRDefault="005C083B" w:rsidP="00A87DF1">
      <w:pPr>
        <w:rPr>
          <w:rFonts w:cs="Arial"/>
          <w:szCs w:val="22"/>
        </w:rPr>
      </w:pPr>
    </w:p>
    <w:p w14:paraId="21EF69FB" w14:textId="77777777" w:rsidR="004037F2" w:rsidRPr="005014ED" w:rsidRDefault="004037F2" w:rsidP="00A87DF1">
      <w:pPr>
        <w:rPr>
          <w:rFonts w:cs="Arial"/>
          <w:szCs w:val="22"/>
        </w:rPr>
      </w:pPr>
    </w:p>
    <w:p w14:paraId="78C17CD9" w14:textId="77777777" w:rsidR="005C083B" w:rsidRPr="00453905" w:rsidRDefault="008A27CA" w:rsidP="005C083B">
      <w:pPr>
        <w:jc w:val="center"/>
        <w:rPr>
          <w:rFonts w:cs="Arial"/>
          <w:b/>
          <w:color w:val="FF0000"/>
          <w:sz w:val="28"/>
          <w:szCs w:val="28"/>
        </w:rPr>
      </w:pPr>
      <w:r>
        <w:rPr>
          <w:rFonts w:cs="Arial"/>
          <w:b/>
          <w:noProof/>
          <w:color w:val="FF0000"/>
          <w:sz w:val="28"/>
          <w:szCs w:val="28"/>
          <w:lang w:eastAsia="pt-BR"/>
        </w:rPr>
        <w:drawing>
          <wp:inline distT="0" distB="0" distL="0" distR="0" wp14:anchorId="5738FAD6" wp14:editId="6FD9F4BC">
            <wp:extent cx="4707447" cy="1635760"/>
            <wp:effectExtent l="0" t="0" r="0" b="2540"/>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707447" cy="1635760"/>
                    </a:xfrm>
                    <a:prstGeom prst="rect">
                      <a:avLst/>
                    </a:prstGeom>
                    <a:noFill/>
                    <a:ln>
                      <a:noFill/>
                    </a:ln>
                  </pic:spPr>
                </pic:pic>
              </a:graphicData>
            </a:graphic>
          </wp:inline>
        </w:drawing>
      </w:r>
    </w:p>
    <w:p w14:paraId="31DF99A7" w14:textId="0EF20C62" w:rsidR="006806B2" w:rsidRPr="009D7F82" w:rsidRDefault="00970B2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3" w:name="_Toc70064095"/>
      <w:bookmarkStart w:id="64" w:name="_Toc9939230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w:t>
      </w:r>
      <w:r w:rsidR="002475D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475D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Preparação</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para leitura Musical</w:t>
      </w:r>
      <w:bookmarkEnd w:id="63"/>
      <w:bookmarkEnd w:id="64"/>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6A16693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78CF631B" w14:textId="77777777" w:rsidR="002A7DAB" w:rsidRDefault="002A7DAB" w:rsidP="006806B2">
      <w:pPr>
        <w:rPr>
          <w:rFonts w:cs="Arial"/>
        </w:rPr>
      </w:pPr>
    </w:p>
    <w:p w14:paraId="4719F3E0" w14:textId="77777777" w:rsidR="002A7DAB" w:rsidRPr="00A87DF1" w:rsidRDefault="002A7DAB" w:rsidP="006806B2">
      <w:pPr>
        <w:rPr>
          <w:rFonts w:cs="Arial"/>
        </w:rPr>
      </w:pPr>
    </w:p>
    <w:p w14:paraId="49ADB5F6" w14:textId="77777777" w:rsidR="00D66732" w:rsidRDefault="00182889" w:rsidP="00D66732">
      <w:pPr>
        <w:pStyle w:val="Legenda"/>
        <w:jc w:val="center"/>
      </w:pPr>
      <w:r>
        <w:rPr>
          <w:noProof/>
        </w:rPr>
        <w:drawing>
          <wp:inline distT="0" distB="0" distL="0" distR="0" wp14:anchorId="36B91968" wp14:editId="178EBF7E">
            <wp:extent cx="3933825" cy="1204127"/>
            <wp:effectExtent l="0" t="0" r="0" b="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3989952" cy="1221307"/>
                    </a:xfrm>
                    <a:prstGeom prst="rect">
                      <a:avLst/>
                    </a:prstGeom>
                    <a:noFill/>
                    <a:ln w="9525">
                      <a:noFill/>
                      <a:miter lim="800000"/>
                      <a:headEnd/>
                      <a:tailEnd/>
                    </a:ln>
                  </pic:spPr>
                </pic:pic>
              </a:graphicData>
            </a:graphic>
          </wp:inline>
        </w:drawing>
      </w:r>
    </w:p>
    <w:p w14:paraId="282A7330"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7F91C396" w14:textId="77777777" w:rsidR="00A50E47" w:rsidRPr="00D66732" w:rsidRDefault="00A50E47" w:rsidP="00D66732">
      <w:pPr>
        <w:jc w:val="center"/>
        <w:rPr>
          <w:rFonts w:cs="Arial"/>
          <w:i/>
          <w:sz w:val="18"/>
          <w:szCs w:val="18"/>
        </w:rPr>
      </w:pPr>
    </w:p>
    <w:p w14:paraId="160958D1" w14:textId="77777777" w:rsidR="002A7DAB" w:rsidRDefault="002A7DAB" w:rsidP="000372A2">
      <w:pPr>
        <w:rPr>
          <w:rFonts w:cs="Arial"/>
          <w:szCs w:val="22"/>
        </w:rPr>
      </w:pPr>
    </w:p>
    <w:p w14:paraId="7FA0FF32" w14:textId="7F43B8CF"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5E6B26FC" w14:textId="357B5090"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541A54E3" w14:textId="564A0AAF"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27C4BADC" w14:textId="58076CAF" w:rsidR="00B95884" w:rsidRDefault="00B95884" w:rsidP="002A5A06">
      <w:pPr>
        <w:rPr>
          <w:rFonts w:cs="Arial"/>
          <w:szCs w:val="22"/>
        </w:rPr>
      </w:pPr>
      <w:r>
        <w:rPr>
          <w:rFonts w:cs="Arial"/>
          <w:szCs w:val="22"/>
        </w:rPr>
        <w:t>Mi (1ª corda) – Anelar</w:t>
      </w:r>
    </w:p>
    <w:p w14:paraId="0FD6A2C5" w14:textId="5DFCD395" w:rsidR="00B95884" w:rsidRDefault="00B95884" w:rsidP="002A5A06">
      <w:pPr>
        <w:rPr>
          <w:rFonts w:cs="Arial"/>
          <w:szCs w:val="22"/>
        </w:rPr>
      </w:pPr>
      <w:r>
        <w:rPr>
          <w:rFonts w:cs="Arial"/>
          <w:szCs w:val="22"/>
        </w:rPr>
        <w:t>Si (2ª corda) – Médio</w:t>
      </w:r>
    </w:p>
    <w:p w14:paraId="323F1D64" w14:textId="0ED32C10" w:rsidR="00B95884" w:rsidRDefault="00B95884" w:rsidP="002A5A06">
      <w:pPr>
        <w:rPr>
          <w:rFonts w:cs="Arial"/>
          <w:szCs w:val="22"/>
        </w:rPr>
      </w:pPr>
      <w:r>
        <w:rPr>
          <w:rFonts w:cs="Arial"/>
          <w:szCs w:val="22"/>
        </w:rPr>
        <w:t>Sol (3ª corda) - Indicador</w:t>
      </w:r>
    </w:p>
    <w:p w14:paraId="0CEF856B" w14:textId="77777777" w:rsidR="00B95884" w:rsidRDefault="00970B2D" w:rsidP="002A5A06">
      <w:pPr>
        <w:rPr>
          <w:rFonts w:cs="Arial"/>
          <w:szCs w:val="22"/>
        </w:rPr>
      </w:pPr>
      <w:r w:rsidRPr="00CC60BA">
        <w:rPr>
          <w:rFonts w:cs="Arial"/>
          <w:szCs w:val="22"/>
        </w:rPr>
        <w:t xml:space="preserve"> </w:t>
      </w:r>
    </w:p>
    <w:p w14:paraId="195CEB39" w14:textId="550B6625" w:rsidR="00CB0BE9" w:rsidRPr="00B95884" w:rsidRDefault="00B95884" w:rsidP="002A5A06">
      <w:pPr>
        <w:rPr>
          <w:rFonts w:cs="Arial"/>
          <w:szCs w:val="22"/>
        </w:rPr>
      </w:pPr>
      <w:r>
        <w:rPr>
          <w:rFonts w:cs="Arial"/>
          <w:szCs w:val="22"/>
        </w:rPr>
        <w:t>Depois de já termos entendido a ideia do uso do gráfico, faremos mais alguns exercícios utilizando todas as cordas, se atentando com a postura e a troca de dedos. Vamos tentar?</w:t>
      </w:r>
    </w:p>
    <w:p w14:paraId="24959293" w14:textId="77777777" w:rsidR="00E02826" w:rsidRDefault="00E02826" w:rsidP="002A5A06">
      <w:pPr>
        <w:rPr>
          <w:rFonts w:cs="Arial"/>
          <w:b/>
          <w:i/>
          <w:szCs w:val="22"/>
        </w:rPr>
      </w:pPr>
    </w:p>
    <w:p w14:paraId="4D1C7BE6" w14:textId="77777777" w:rsidR="008459C8" w:rsidRDefault="002A5A06" w:rsidP="002A5A06">
      <w:pPr>
        <w:rPr>
          <w:rFonts w:cs="Arial"/>
          <w:b/>
          <w:i/>
          <w:szCs w:val="22"/>
        </w:rPr>
      </w:pPr>
      <w:r>
        <w:rPr>
          <w:rFonts w:cs="Arial"/>
          <w:b/>
          <w:i/>
          <w:szCs w:val="22"/>
        </w:rPr>
        <w:t>Letra A</w:t>
      </w:r>
    </w:p>
    <w:p w14:paraId="58C9F587" w14:textId="77777777" w:rsidR="002A5A06" w:rsidRDefault="002A5A06" w:rsidP="002A5A06">
      <w:pPr>
        <w:rPr>
          <w:rFonts w:cs="Arial"/>
          <w:b/>
          <w:i/>
          <w:szCs w:val="22"/>
        </w:rPr>
      </w:pPr>
    </w:p>
    <w:p w14:paraId="56DD271D" w14:textId="77777777" w:rsidR="00D145C2" w:rsidRPr="00DB6AEC" w:rsidRDefault="001B6422" w:rsidP="001B6422">
      <w:pPr>
        <w:jc w:val="center"/>
        <w:rPr>
          <w:rFonts w:cs="Arial"/>
          <w:b/>
          <w:i/>
          <w:szCs w:val="22"/>
        </w:rPr>
      </w:pPr>
      <w:r w:rsidRPr="001B6422">
        <w:rPr>
          <w:rFonts w:cs="Arial"/>
          <w:b/>
          <w:i/>
          <w:noProof/>
          <w:szCs w:val="22"/>
          <w:lang w:eastAsia="pt-BR"/>
        </w:rPr>
        <w:drawing>
          <wp:inline distT="0" distB="0" distL="0" distR="0" wp14:anchorId="7191A6E1" wp14:editId="5A550D87">
            <wp:extent cx="4469240" cy="2285855"/>
            <wp:effectExtent l="0" t="0" r="7620" b="635"/>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srcRect/>
                    <a:stretch>
                      <a:fillRect/>
                    </a:stretch>
                  </pic:blipFill>
                  <pic:spPr bwMode="auto">
                    <a:xfrm>
                      <a:off x="0" y="0"/>
                      <a:ext cx="4524697" cy="2314219"/>
                    </a:xfrm>
                    <a:prstGeom prst="rect">
                      <a:avLst/>
                    </a:prstGeom>
                    <a:noFill/>
                    <a:ln w="9525">
                      <a:noFill/>
                      <a:miter lim="800000"/>
                      <a:headEnd/>
                      <a:tailEnd/>
                    </a:ln>
                  </pic:spPr>
                </pic:pic>
              </a:graphicData>
            </a:graphic>
          </wp:inline>
        </w:drawing>
      </w:r>
    </w:p>
    <w:p w14:paraId="578CBF0B" w14:textId="25A3B3F7" w:rsidR="002A7DAB" w:rsidRPr="00E02826" w:rsidRDefault="00076318" w:rsidP="00E02826">
      <w:pPr>
        <w:pStyle w:val="Legenda"/>
        <w:jc w:val="center"/>
      </w:pPr>
      <w:r>
        <w:t>Figura 11</w:t>
      </w:r>
      <w:r w:rsidR="003E3037">
        <w:t>.</w:t>
      </w:r>
      <w:r w:rsidR="00941FCD">
        <w:t>2.3</w:t>
      </w:r>
    </w:p>
    <w:p w14:paraId="4D89EAA1" w14:textId="667E10FA" w:rsidR="000F46E9" w:rsidRDefault="002A5A06" w:rsidP="002A5A06">
      <w:pPr>
        <w:rPr>
          <w:rFonts w:cs="Arial"/>
          <w:b/>
          <w:i/>
          <w:szCs w:val="22"/>
        </w:rPr>
      </w:pPr>
      <w:r>
        <w:rPr>
          <w:rFonts w:cs="Arial"/>
          <w:b/>
          <w:i/>
          <w:szCs w:val="22"/>
        </w:rPr>
        <w:lastRenderedPageBreak/>
        <w:t>Letra B</w:t>
      </w:r>
    </w:p>
    <w:p w14:paraId="3EFAEFF7" w14:textId="326585C1" w:rsidR="006806B2" w:rsidRDefault="006806B2" w:rsidP="006E41EB">
      <w:pPr>
        <w:rPr>
          <w:rFonts w:cs="Arial"/>
          <w:b/>
          <w:i/>
          <w:szCs w:val="22"/>
        </w:rPr>
      </w:pPr>
    </w:p>
    <w:p w14:paraId="68786EDE" w14:textId="556EBF41" w:rsidR="00C7615F" w:rsidRPr="00E02826" w:rsidRDefault="00D46A75" w:rsidP="00E02826">
      <w:pPr>
        <w:jc w:val="center"/>
        <w:rPr>
          <w:rFonts w:cs="Arial"/>
          <w:b/>
          <w:i/>
          <w:szCs w:val="22"/>
        </w:rPr>
      </w:pPr>
      <w:r>
        <w:rPr>
          <w:rFonts w:cs="Arial"/>
          <w:b/>
          <w:i/>
          <w:noProof/>
          <w:szCs w:val="22"/>
          <w:lang w:eastAsia="pt-BR"/>
        </w:rPr>
        <w:drawing>
          <wp:inline distT="0" distB="0" distL="0" distR="0" wp14:anchorId="1E498457" wp14:editId="25048231">
            <wp:extent cx="4210050" cy="1907804"/>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19426" cy="1912053"/>
                    </a:xfrm>
                    <a:prstGeom prst="rect">
                      <a:avLst/>
                    </a:prstGeom>
                    <a:noFill/>
                    <a:ln>
                      <a:noFill/>
                    </a:ln>
                  </pic:spPr>
                </pic:pic>
              </a:graphicData>
            </a:graphic>
          </wp:inline>
        </w:drawing>
      </w:r>
    </w:p>
    <w:p w14:paraId="6F4217C8" w14:textId="70A5C1E5" w:rsidR="00C7615F" w:rsidRPr="00747A02"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72A3D2B4" w14:textId="1B95A30B" w:rsidR="00782AC6" w:rsidRDefault="002A5A06" w:rsidP="00A6128F">
      <w:pPr>
        <w:rPr>
          <w:rFonts w:cs="Arial"/>
          <w:b/>
          <w:i/>
          <w:szCs w:val="22"/>
        </w:rPr>
      </w:pPr>
      <w:r>
        <w:rPr>
          <w:rFonts w:cs="Arial"/>
          <w:b/>
          <w:i/>
          <w:szCs w:val="22"/>
        </w:rPr>
        <w:t>Letra C</w:t>
      </w:r>
    </w:p>
    <w:p w14:paraId="5484B74F" w14:textId="3E2E9977" w:rsidR="006E41EB" w:rsidRDefault="006E41EB" w:rsidP="00A6128F">
      <w:pPr>
        <w:rPr>
          <w:rFonts w:cs="Arial"/>
          <w:b/>
          <w:i/>
          <w:szCs w:val="22"/>
        </w:rPr>
      </w:pPr>
    </w:p>
    <w:p w14:paraId="11D72BC5" w14:textId="5C853AD3" w:rsidR="00D66732" w:rsidRPr="004E7DD0" w:rsidRDefault="00AB6C8D" w:rsidP="002A7DAB">
      <w:pPr>
        <w:jc w:val="center"/>
        <w:rPr>
          <w:rFonts w:cs="Arial"/>
          <w:i/>
        </w:rPr>
      </w:pPr>
      <w:r w:rsidRPr="004E7DD0">
        <w:rPr>
          <w:rFonts w:cs="Arial"/>
          <w:i/>
          <w:noProof/>
          <w:lang w:eastAsia="pt-BR"/>
        </w:rPr>
        <w:drawing>
          <wp:inline distT="0" distB="0" distL="0" distR="0" wp14:anchorId="5A8D9E45" wp14:editId="66EDA727">
            <wp:extent cx="4008830" cy="21336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1442" cy="2140313"/>
                    </a:xfrm>
                    <a:prstGeom prst="rect">
                      <a:avLst/>
                    </a:prstGeom>
                    <a:noFill/>
                    <a:ln>
                      <a:noFill/>
                    </a:ln>
                  </pic:spPr>
                </pic:pic>
              </a:graphicData>
            </a:graphic>
          </wp:inline>
        </w:drawing>
      </w:r>
    </w:p>
    <w:p w14:paraId="06B6D918" w14:textId="77777777" w:rsidR="00D66732" w:rsidRDefault="00D66732" w:rsidP="00A6128F">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2FB32DDC" w14:textId="77777777" w:rsidR="00C7615F" w:rsidRPr="0073437C" w:rsidRDefault="00C7615F" w:rsidP="0073437C">
      <w:pPr>
        <w:rPr>
          <w:lang w:eastAsia="pt-BR"/>
        </w:rPr>
      </w:pPr>
    </w:p>
    <w:p w14:paraId="1832E3D9" w14:textId="7E5ECAC3" w:rsidR="002A7DAB" w:rsidRPr="006E41EB" w:rsidRDefault="00453905" w:rsidP="006E41EB">
      <w:pPr>
        <w:autoSpaceDE w:val="0"/>
        <w:jc w:val="center"/>
        <w:rPr>
          <w:rFonts w:cs="Arial"/>
          <w:szCs w:val="22"/>
        </w:rPr>
      </w:pPr>
      <w:r>
        <w:rPr>
          <w:rFonts w:cs="Arial"/>
          <w:noProof/>
          <w:szCs w:val="22"/>
        </w:rPr>
        <w:t xml:space="preserve">Qual foi a diferença dos exercícios A e </w:t>
      </w:r>
      <w:r w:rsidR="00AB6C8D">
        <w:rPr>
          <w:rFonts w:cs="Arial"/>
          <w:noProof/>
          <w:szCs w:val="22"/>
        </w:rPr>
        <w:t>C</w:t>
      </w:r>
      <w:r>
        <w:rPr>
          <w:rFonts w:cs="Arial"/>
          <w:noProof/>
          <w:szCs w:val="22"/>
        </w:rPr>
        <w:t xml:space="preserve"> para o exercício </w:t>
      </w:r>
      <w:r w:rsidR="00AB6C8D">
        <w:rPr>
          <w:rFonts w:cs="Arial"/>
          <w:noProof/>
          <w:szCs w:val="22"/>
        </w:rPr>
        <w:t>B</w:t>
      </w:r>
      <w:r>
        <w:rPr>
          <w:rFonts w:cs="Arial"/>
          <w:noProof/>
          <w:szCs w:val="22"/>
        </w:rPr>
        <w:t>?</w:t>
      </w:r>
    </w:p>
    <w:p w14:paraId="2010937C" w14:textId="027932BC" w:rsidR="002A5A06" w:rsidRDefault="002A5A06" w:rsidP="002A5A06">
      <w:pPr>
        <w:autoSpaceDE w:val="0"/>
        <w:rPr>
          <w:rFonts w:cs="Arial"/>
          <w:b/>
          <w:i/>
          <w:szCs w:val="22"/>
        </w:rPr>
      </w:pPr>
      <w:r>
        <w:rPr>
          <w:rFonts w:cs="Arial"/>
          <w:b/>
          <w:i/>
          <w:szCs w:val="22"/>
        </w:rPr>
        <w:t>Letra D</w:t>
      </w:r>
    </w:p>
    <w:p w14:paraId="7E9C1263" w14:textId="77777777" w:rsidR="006E41EB" w:rsidRPr="006E41EB" w:rsidRDefault="006E41EB" w:rsidP="002A5A06">
      <w:pPr>
        <w:autoSpaceDE w:val="0"/>
        <w:rPr>
          <w:rFonts w:cs="Arial"/>
          <w:b/>
          <w:i/>
          <w:szCs w:val="22"/>
        </w:rPr>
      </w:pPr>
    </w:p>
    <w:p w14:paraId="36F6C04F" w14:textId="4420B4D2" w:rsidR="007C31EE" w:rsidRDefault="00A262F8" w:rsidP="009620CC">
      <w:pPr>
        <w:autoSpaceDE w:val="0"/>
        <w:jc w:val="center"/>
        <w:rPr>
          <w:rFonts w:cs="Arial"/>
          <w:b/>
          <w:color w:val="FF0000"/>
          <w:szCs w:val="22"/>
        </w:rPr>
      </w:pPr>
      <w:r>
        <w:rPr>
          <w:rFonts w:cs="Arial"/>
          <w:b/>
          <w:noProof/>
          <w:color w:val="FF0000"/>
          <w:szCs w:val="22"/>
          <w:lang w:eastAsia="pt-BR"/>
        </w:rPr>
        <w:drawing>
          <wp:inline distT="0" distB="0" distL="0" distR="0" wp14:anchorId="7359F6B8" wp14:editId="7C6A6759">
            <wp:extent cx="3924300" cy="1736494"/>
            <wp:effectExtent l="0" t="0" r="0" b="0"/>
            <wp:docPr id="23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srcRect/>
                    <a:stretch>
                      <a:fillRect/>
                    </a:stretch>
                  </pic:blipFill>
                  <pic:spPr bwMode="auto">
                    <a:xfrm>
                      <a:off x="0" y="0"/>
                      <a:ext cx="3934974" cy="1741217"/>
                    </a:xfrm>
                    <a:prstGeom prst="rect">
                      <a:avLst/>
                    </a:prstGeom>
                    <a:noFill/>
                    <a:ln w="9525">
                      <a:noFill/>
                      <a:miter lim="800000"/>
                      <a:headEnd/>
                      <a:tailEnd/>
                    </a:ln>
                  </pic:spPr>
                </pic:pic>
              </a:graphicData>
            </a:graphic>
          </wp:inline>
        </w:drawing>
      </w:r>
    </w:p>
    <w:p w14:paraId="2DB0F298" w14:textId="56FCEAE0" w:rsidR="002A5A06" w:rsidRPr="00E02826" w:rsidRDefault="00D66732" w:rsidP="00E02826">
      <w:pPr>
        <w:pStyle w:val="Legenda"/>
        <w:jc w:val="center"/>
      </w:pPr>
      <w:r>
        <w:t xml:space="preserve">Figura </w:t>
      </w:r>
      <w:r w:rsidR="00F7106C">
        <w:t>1</w:t>
      </w:r>
      <w:r w:rsidR="00076318">
        <w:t>1</w:t>
      </w:r>
      <w:r w:rsidR="003E3037">
        <w:t>.</w:t>
      </w:r>
      <w:r w:rsidR="00941FCD">
        <w:t>2</w:t>
      </w:r>
      <w:r w:rsidR="00F7106C">
        <w:t>.</w:t>
      </w:r>
      <w:r w:rsidR="00941FCD">
        <w:t>6</w:t>
      </w:r>
    </w:p>
    <w:p w14:paraId="5B14C236" w14:textId="6B28B04F" w:rsidR="00E02826" w:rsidRDefault="00E02826" w:rsidP="00E84FEA">
      <w:pPr>
        <w:rPr>
          <w:rFonts w:cs="Arial"/>
          <w:b/>
          <w:color w:val="000000"/>
          <w:szCs w:val="22"/>
        </w:rPr>
      </w:pPr>
    </w:p>
    <w:p w14:paraId="785786A2" w14:textId="38B96D75" w:rsidR="00D340EE" w:rsidRDefault="00970B2D" w:rsidP="00E84FEA">
      <w:pPr>
        <w:rPr>
          <w:rFonts w:cs="Arial"/>
          <w:b/>
          <w:color w:val="000000"/>
          <w:szCs w:val="22"/>
        </w:rPr>
      </w:pPr>
      <w:r w:rsidRPr="008773B2">
        <w:rPr>
          <w:rFonts w:cs="Arial"/>
          <w:b/>
          <w:color w:val="000000"/>
          <w:szCs w:val="22"/>
        </w:rPr>
        <w:t xml:space="preserve">Obs.: Procure manter a postura adequada das mãos, pulso, braços e </w:t>
      </w:r>
      <w:r w:rsidR="000B54D5">
        <w:rPr>
          <w:rFonts w:cs="Arial"/>
          <w:b/>
          <w:color w:val="000000"/>
          <w:szCs w:val="22"/>
        </w:rPr>
        <w:t>ombros em relação ao</w:t>
      </w:r>
      <w:r w:rsidRPr="008773B2">
        <w:rPr>
          <w:rFonts w:cs="Arial"/>
          <w:b/>
          <w:color w:val="000000"/>
          <w:szCs w:val="22"/>
        </w:rPr>
        <w:t xml:space="preserve"> instrumento</w:t>
      </w:r>
      <w:r w:rsidR="002A7DAB">
        <w:rPr>
          <w:rFonts w:cs="Arial"/>
          <w:b/>
          <w:color w:val="000000"/>
          <w:szCs w:val="22"/>
        </w:rPr>
        <w:t>.</w:t>
      </w:r>
    </w:p>
    <w:p w14:paraId="0BC89C16" w14:textId="7E2E91FB" w:rsidR="006E41EB" w:rsidRDefault="006E41EB" w:rsidP="00E84FEA">
      <w:pPr>
        <w:rPr>
          <w:rFonts w:cs="Arial"/>
          <w:b/>
          <w:color w:val="000000"/>
          <w:szCs w:val="22"/>
        </w:rPr>
      </w:pPr>
      <w:r w:rsidRPr="005777FE">
        <w:rPr>
          <w:b/>
          <w:bCs/>
          <w:noProof/>
          <w:sz w:val="28"/>
          <w:szCs w:val="32"/>
          <w:lang w:eastAsia="pt-BR"/>
        </w:rPr>
        <mc:AlternateContent>
          <mc:Choice Requires="wps">
            <w:drawing>
              <wp:anchor distT="0" distB="0" distL="114300" distR="114300" simplePos="0" relativeHeight="251796480" behindDoc="1" locked="0" layoutInCell="1" allowOverlap="1" wp14:anchorId="4FB136C4" wp14:editId="1AE2312B">
                <wp:simplePos x="0" y="0"/>
                <wp:positionH relativeFrom="margin">
                  <wp:posOffset>259567</wp:posOffset>
                </wp:positionH>
                <wp:positionV relativeFrom="paragraph">
                  <wp:posOffset>57563</wp:posOffset>
                </wp:positionV>
                <wp:extent cx="4901477" cy="723014"/>
                <wp:effectExtent l="0" t="0" r="13970" b="20320"/>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477" cy="72301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A228CD" id="Retângulo 1108" o:spid="_x0000_s1026" style="position:absolute;margin-left:20.45pt;margin-top:4.55pt;width:385.95pt;height:56.9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" fillcolor="#ffd961" strokecolor="#974706 [1609]" strokeweight="2pt">
                <v:path arrowok="t"/>
                <w10:wrap anchorx="margin"/>
              </v:rect>
            </w:pict>
          </mc:Fallback>
        </mc:AlternateContent>
      </w:r>
    </w:p>
    <w:p w14:paraId="1006A5CD" w14:textId="3AB90D1F" w:rsidR="006E41EB" w:rsidRDefault="006E41EB" w:rsidP="006E41EB">
      <w:pPr>
        <w:jc w:val="center"/>
        <w:rPr>
          <w:rFonts w:cs="Arial"/>
          <w:bCs/>
          <w:color w:val="000000"/>
          <w:szCs w:val="22"/>
        </w:rPr>
      </w:pPr>
      <w:r>
        <w:rPr>
          <w:rFonts w:cs="Arial"/>
          <w:bCs/>
          <w:color w:val="000000"/>
          <w:szCs w:val="22"/>
        </w:rPr>
        <w:t>Aula para execução dos Exercícios de preparação para leitura musical</w:t>
      </w:r>
    </w:p>
    <w:p w14:paraId="74C6661A" w14:textId="77777777" w:rsidR="006E41EB" w:rsidRPr="006E41EB" w:rsidRDefault="006E41EB" w:rsidP="006E41EB">
      <w:pPr>
        <w:jc w:val="center"/>
        <w:rPr>
          <w:rFonts w:cs="Arial"/>
          <w:bCs/>
          <w:color w:val="000000"/>
          <w:szCs w:val="22"/>
        </w:rPr>
      </w:pPr>
    </w:p>
    <w:p w14:paraId="7B740BE6" w14:textId="62799117" w:rsidR="006E41EB" w:rsidRPr="006E41EB" w:rsidRDefault="000B7A75" w:rsidP="006E41EB">
      <w:pPr>
        <w:jc w:val="center"/>
        <w:rPr>
          <w:rFonts w:cs="Arial"/>
          <w:bCs/>
          <w:color w:val="000000"/>
          <w:sz w:val="18"/>
          <w:szCs w:val="18"/>
        </w:rPr>
      </w:pPr>
      <w:hyperlink r:id="rId110" w:history="1">
        <w:r w:rsidR="006E41EB" w:rsidRPr="006E41EB">
          <w:rPr>
            <w:rStyle w:val="Hyperlink"/>
            <w:rFonts w:cs="Arial"/>
            <w:bCs/>
            <w:sz w:val="18"/>
            <w:szCs w:val="18"/>
          </w:rPr>
          <w:t>https://youtu.be/6C6gSUWlfAY</w:t>
        </w:r>
      </w:hyperlink>
    </w:p>
    <w:p w14:paraId="179D7093" w14:textId="77777777" w:rsidR="006E41EB" w:rsidRPr="00477304" w:rsidRDefault="006E41EB" w:rsidP="00E84FEA">
      <w:pPr>
        <w:rPr>
          <w:rFonts w:cs="Arial"/>
          <w:b/>
          <w:color w:val="000000"/>
          <w:szCs w:val="22"/>
        </w:rPr>
      </w:pPr>
    </w:p>
    <w:p w14:paraId="50D4F7C0" w14:textId="11B17223" w:rsidR="001155DD" w:rsidRPr="00264F83" w:rsidRDefault="004606FB" w:rsidP="00D47817">
      <w:pPr>
        <w:pStyle w:val="Ttulo1"/>
        <w:rPr>
          <w:rFonts w:cs="Arial"/>
          <w:color w:val="ED3611"/>
          <w:kern w:val="0"/>
          <w:szCs w:val="40"/>
        </w:rPr>
      </w:pPr>
      <w:bookmarkStart w:id="65" w:name="_Toc70064096"/>
      <w:bookmarkStart w:id="66" w:name="_Toc99392309"/>
      <w:r w:rsidRPr="00264F83">
        <w:rPr>
          <w:rFonts w:cs="Arial"/>
          <w:color w:val="ED3611"/>
          <w:kern w:val="0"/>
          <w:szCs w:val="40"/>
        </w:rPr>
        <w:lastRenderedPageBreak/>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65"/>
      <w:bookmarkEnd w:id="66"/>
    </w:p>
    <w:p w14:paraId="1531672E" w14:textId="77777777" w:rsidR="00751FCE" w:rsidRPr="004C69B2" w:rsidRDefault="00E53629" w:rsidP="001155DD">
      <w:pPr>
        <w:rPr>
          <w:rFonts w:cs="Arial"/>
          <w:szCs w:val="22"/>
        </w:rPr>
      </w:pPr>
      <w:r w:rsidRPr="004C69B2">
        <w:rPr>
          <w:rFonts w:cs="Arial"/>
          <w:szCs w:val="22"/>
        </w:rPr>
        <w:t>Nesse capítulo conheceremos a</w:t>
      </w:r>
      <w:r w:rsidR="001155DD" w:rsidRPr="004C69B2">
        <w:rPr>
          <w:rFonts w:cs="Arial"/>
          <w:szCs w:val="22"/>
        </w:rPr>
        <w:t xml:space="preserve">s figuras rítmicas e a leitura de partitura em geral. </w:t>
      </w:r>
      <w:r w:rsidRPr="004C69B2">
        <w:rPr>
          <w:rFonts w:cs="Arial"/>
          <w:szCs w:val="22"/>
        </w:rPr>
        <w:t>A</w:t>
      </w:r>
      <w:r w:rsidR="001155DD" w:rsidRPr="004C69B2">
        <w:rPr>
          <w:rFonts w:cs="Arial"/>
          <w:szCs w:val="22"/>
        </w:rPr>
        <w:t xml:space="preserve"> duração das notas na partitura é representada pelos valores</w:t>
      </w:r>
      <w:r w:rsidRPr="004C69B2">
        <w:rPr>
          <w:rFonts w:cs="Arial"/>
          <w:szCs w:val="22"/>
        </w:rPr>
        <w:t>; figuras rítmicas, já a altura delas (nomeação de notas)</w:t>
      </w:r>
      <w:r w:rsidR="001155DD" w:rsidRPr="004C69B2">
        <w:rPr>
          <w:rFonts w:cs="Arial"/>
          <w:szCs w:val="22"/>
        </w:rPr>
        <w:t xml:space="preserve"> </w:t>
      </w:r>
      <w:r w:rsidRPr="004C69B2">
        <w:rPr>
          <w:rFonts w:cs="Arial"/>
          <w:szCs w:val="22"/>
        </w:rPr>
        <w:t>s</w:t>
      </w:r>
      <w:r w:rsidR="005F2335" w:rsidRPr="004C69B2">
        <w:rPr>
          <w:rFonts w:cs="Arial"/>
          <w:szCs w:val="22"/>
        </w:rPr>
        <w:t xml:space="preserve">e dá pela posição da figura rítmica no pentagrama. </w:t>
      </w:r>
    </w:p>
    <w:p w14:paraId="23500ECD" w14:textId="77777777" w:rsidR="00E53629" w:rsidRPr="004C69B2" w:rsidRDefault="00E53629" w:rsidP="001155DD">
      <w:pPr>
        <w:rPr>
          <w:rFonts w:cs="Arial"/>
          <w:szCs w:val="22"/>
        </w:rPr>
      </w:pPr>
    </w:p>
    <w:p w14:paraId="59830C39" w14:textId="77777777" w:rsidR="003C341C" w:rsidRDefault="003C341C" w:rsidP="001155DD">
      <w:pPr>
        <w:rPr>
          <w:rFonts w:cs="Arial"/>
          <w:szCs w:val="22"/>
        </w:rPr>
      </w:pPr>
    </w:p>
    <w:p w14:paraId="5154A610" w14:textId="47499830" w:rsidR="00E84FEA" w:rsidRDefault="00751FCE" w:rsidP="001155DD">
      <w:pPr>
        <w:rPr>
          <w:rFonts w:cs="Arial"/>
          <w:szCs w:val="22"/>
        </w:rPr>
      </w:pPr>
      <w:r w:rsidRPr="004C69B2">
        <w:rPr>
          <w:rFonts w:cs="Arial"/>
          <w:szCs w:val="22"/>
        </w:rPr>
        <w:t>As figuras rítmicas nos mostram a duração d</w:t>
      </w:r>
      <w:r w:rsidR="006806B2" w:rsidRPr="004C69B2">
        <w:rPr>
          <w:rFonts w:cs="Arial"/>
          <w:szCs w:val="22"/>
        </w:rPr>
        <w:t xml:space="preserve">e cada nota presente na música. </w:t>
      </w:r>
      <w:r w:rsidRPr="004C69B2">
        <w:rPr>
          <w:rFonts w:cs="Arial"/>
          <w:szCs w:val="22"/>
        </w:rPr>
        <w:t>E elas possuem uma relação de duração entre si: uma val</w:t>
      </w:r>
      <w:r w:rsidR="0046029E">
        <w:rPr>
          <w:rFonts w:cs="Arial"/>
          <w:szCs w:val="22"/>
        </w:rPr>
        <w:t>e a metade da outra, veja a seguir</w:t>
      </w:r>
      <w:r w:rsidR="00E84FEA" w:rsidRPr="004C69B2">
        <w:rPr>
          <w:rFonts w:cs="Arial"/>
          <w:szCs w:val="22"/>
        </w:rPr>
        <w:t>:</w:t>
      </w:r>
    </w:p>
    <w:p w14:paraId="37739A9D" w14:textId="77777777" w:rsidR="00782AC6" w:rsidRDefault="00782AC6" w:rsidP="001155DD">
      <w:pPr>
        <w:rPr>
          <w:rFonts w:cs="Arial"/>
          <w:szCs w:val="22"/>
        </w:rPr>
      </w:pPr>
    </w:p>
    <w:p w14:paraId="6E0539B0" w14:textId="77777777" w:rsidR="003C341C" w:rsidRDefault="003C341C" w:rsidP="001155DD">
      <w:pPr>
        <w:rPr>
          <w:rFonts w:cs="Arial"/>
          <w:szCs w:val="22"/>
        </w:rPr>
      </w:pPr>
    </w:p>
    <w:p w14:paraId="68FF5AF7" w14:textId="77777777" w:rsidR="006806B2" w:rsidRDefault="006806B2" w:rsidP="001155DD">
      <w:pPr>
        <w:rPr>
          <w:rFonts w:cs="Arial"/>
          <w:szCs w:val="22"/>
        </w:rPr>
      </w:pPr>
    </w:p>
    <w:p w14:paraId="27519F15" w14:textId="77777777" w:rsidR="00BC7C48" w:rsidRDefault="00BC7C48" w:rsidP="00F22E6E">
      <w:pPr>
        <w:jc w:val="center"/>
        <w:rPr>
          <w:rFonts w:cs="Arial"/>
          <w:szCs w:val="22"/>
        </w:rPr>
      </w:pPr>
      <w:r>
        <w:rPr>
          <w:rFonts w:cs="Arial"/>
          <w:noProof/>
          <w:szCs w:val="22"/>
          <w:lang w:eastAsia="pt-BR"/>
        </w:rPr>
        <w:drawing>
          <wp:inline distT="0" distB="0" distL="0" distR="0" wp14:anchorId="02F2A126" wp14:editId="67992946">
            <wp:extent cx="4416745" cy="3152274"/>
            <wp:effectExtent l="0" t="0" r="3175" b="0"/>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4416745" cy="3152274"/>
                    </a:xfrm>
                    <a:prstGeom prst="rect">
                      <a:avLst/>
                    </a:prstGeom>
                    <a:noFill/>
                    <a:ln w="9525">
                      <a:noFill/>
                      <a:miter lim="800000"/>
                      <a:headEnd/>
                      <a:tailEnd/>
                    </a:ln>
                  </pic:spPr>
                </pic:pic>
              </a:graphicData>
            </a:graphic>
          </wp:inline>
        </w:drawing>
      </w:r>
    </w:p>
    <w:p w14:paraId="0150AAF2" w14:textId="77777777" w:rsidR="00E54C79" w:rsidRPr="00355C5B" w:rsidRDefault="00D66732" w:rsidP="00355C5B">
      <w:pPr>
        <w:pStyle w:val="Legenda"/>
        <w:jc w:val="center"/>
      </w:pPr>
      <w:r>
        <w:t>Figura 1</w:t>
      </w:r>
      <w:r w:rsidR="00076318">
        <w:t>2</w:t>
      </w:r>
      <w:r w:rsidR="001B08D4">
        <w:t>.</w:t>
      </w:r>
      <w:r>
        <w:t>0.1</w:t>
      </w:r>
    </w:p>
    <w:p w14:paraId="0EBAAFE1" w14:textId="77777777" w:rsidR="00782AC6" w:rsidRDefault="00782AC6" w:rsidP="00B160B6">
      <w:pPr>
        <w:rPr>
          <w:rFonts w:cs="Arial"/>
          <w:color w:val="000000"/>
          <w:szCs w:val="22"/>
        </w:rPr>
      </w:pPr>
    </w:p>
    <w:p w14:paraId="2AF9F36D" w14:textId="65466E38" w:rsidR="00E81D72" w:rsidRDefault="00751FCE" w:rsidP="00135D51">
      <w:pPr>
        <w:rPr>
          <w:rFonts w:cs="Arial"/>
          <w:color w:val="000000"/>
          <w:szCs w:val="22"/>
        </w:rPr>
      </w:pPr>
      <w:r>
        <w:rPr>
          <w:rFonts w:cs="Arial"/>
          <w:color w:val="000000"/>
          <w:szCs w:val="22"/>
        </w:rPr>
        <w:t>A pauta onde a clave está inserida nos diz quais notas serão utilizad</w:t>
      </w:r>
      <w:r w:rsidR="00063A28">
        <w:rPr>
          <w:rFonts w:cs="Arial"/>
          <w:color w:val="000000"/>
          <w:szCs w:val="22"/>
        </w:rPr>
        <w:t>a</w:t>
      </w:r>
      <w:r>
        <w:rPr>
          <w:rFonts w:cs="Arial"/>
          <w:color w:val="000000"/>
          <w:szCs w:val="22"/>
        </w:rPr>
        <w:t>s. Se temos</w:t>
      </w:r>
      <w:r w:rsidR="00721039">
        <w:rPr>
          <w:rFonts w:cs="Arial"/>
          <w:color w:val="000000"/>
          <w:szCs w:val="22"/>
        </w:rPr>
        <w:t xml:space="preserve">, por exemplo, </w:t>
      </w:r>
      <w:r>
        <w:rPr>
          <w:rFonts w:cs="Arial"/>
          <w:color w:val="000000"/>
          <w:szCs w:val="22"/>
        </w:rPr>
        <w:t>a Clave de Sol na segunda linha, a figura rítmica que estiver em cima</w:t>
      </w:r>
      <w:r w:rsidR="00063A28">
        <w:rPr>
          <w:rFonts w:cs="Arial"/>
          <w:color w:val="000000"/>
          <w:szCs w:val="22"/>
        </w:rPr>
        <w:t xml:space="preserve"> </w:t>
      </w:r>
      <w:r>
        <w:rPr>
          <w:rFonts w:cs="Arial"/>
          <w:color w:val="000000"/>
          <w:szCs w:val="22"/>
        </w:rPr>
        <w:t>da segunda linha e</w:t>
      </w:r>
      <w:r w:rsidR="00C7615F">
        <w:rPr>
          <w:rFonts w:cs="Arial"/>
          <w:color w:val="000000"/>
          <w:szCs w:val="22"/>
        </w:rPr>
        <w:t>sta</w:t>
      </w:r>
      <w:r>
        <w:rPr>
          <w:rFonts w:cs="Arial"/>
          <w:color w:val="000000"/>
          <w:szCs w:val="22"/>
        </w:rPr>
        <w:t xml:space="preserve">rá </w:t>
      </w:r>
      <w:r w:rsidR="00C7615F">
        <w:rPr>
          <w:rFonts w:cs="Arial"/>
          <w:color w:val="000000"/>
          <w:szCs w:val="22"/>
        </w:rPr>
        <w:t>nos indicando que devemos tocar a nota Sol</w:t>
      </w:r>
      <w:r>
        <w:rPr>
          <w:rFonts w:cs="Arial"/>
          <w:color w:val="000000"/>
          <w:szCs w:val="22"/>
        </w:rPr>
        <w:t xml:space="preserve">.  </w:t>
      </w:r>
    </w:p>
    <w:p w14:paraId="51FC73C7" w14:textId="77777777" w:rsidR="00782AC6" w:rsidRDefault="00782AC6" w:rsidP="00135D51">
      <w:pPr>
        <w:rPr>
          <w:rFonts w:cs="Arial"/>
          <w:b/>
          <w:color w:val="000000"/>
          <w:sz w:val="28"/>
          <w:szCs w:val="28"/>
        </w:rPr>
      </w:pPr>
    </w:p>
    <w:p w14:paraId="5CF26CF3" w14:textId="77777777" w:rsidR="00782AC6" w:rsidRPr="00782AC6" w:rsidRDefault="008A01D5" w:rsidP="00782AC6">
      <w:pPr>
        <w:pStyle w:val="Legenda"/>
        <w:jc w:val="center"/>
      </w:pPr>
      <w:r>
        <w:rPr>
          <w:noProof/>
        </w:rPr>
        <w:drawing>
          <wp:inline distT="0" distB="0" distL="0" distR="0" wp14:anchorId="3E2FBE2A" wp14:editId="320FE220">
            <wp:extent cx="2981367" cy="1440611"/>
            <wp:effectExtent l="0" t="0" r="0" b="7620"/>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2987861" cy="1443749"/>
                    </a:xfrm>
                    <a:prstGeom prst="rect">
                      <a:avLst/>
                    </a:prstGeom>
                    <a:noFill/>
                    <a:ln w="9525">
                      <a:noFill/>
                      <a:miter lim="800000"/>
                      <a:headEnd/>
                      <a:tailEnd/>
                    </a:ln>
                  </pic:spPr>
                </pic:pic>
              </a:graphicData>
            </a:graphic>
          </wp:inline>
        </w:drawing>
      </w:r>
    </w:p>
    <w:p w14:paraId="5B4A8BBB" w14:textId="77777777" w:rsidR="001B08D4" w:rsidRPr="001B08D4" w:rsidRDefault="001B08D4" w:rsidP="001B08D4">
      <w:pPr>
        <w:pStyle w:val="Legenda"/>
        <w:jc w:val="center"/>
      </w:pPr>
      <w:r>
        <w:t>Figura 1</w:t>
      </w:r>
      <w:r w:rsidR="00076318">
        <w:t>2</w:t>
      </w:r>
      <w:r>
        <w:t>.0.2</w:t>
      </w:r>
    </w:p>
    <w:p w14:paraId="55DF5C86" w14:textId="77777777" w:rsidR="00782AC6" w:rsidRDefault="00782AC6" w:rsidP="00E84FEA">
      <w:pPr>
        <w:rPr>
          <w:rFonts w:cs="Arial"/>
          <w:b/>
          <w:color w:val="000000"/>
          <w:sz w:val="28"/>
          <w:szCs w:val="28"/>
        </w:rPr>
      </w:pPr>
    </w:p>
    <w:p w14:paraId="18FD83F9" w14:textId="77777777" w:rsidR="003C341C" w:rsidRDefault="003C341C" w:rsidP="00E84FEA">
      <w:pPr>
        <w:rPr>
          <w:rFonts w:cs="Arial"/>
          <w:b/>
          <w:color w:val="000000"/>
          <w:sz w:val="28"/>
          <w:szCs w:val="28"/>
        </w:rPr>
      </w:pPr>
    </w:p>
    <w:p w14:paraId="50BCB53B" w14:textId="77777777" w:rsidR="003C341C" w:rsidRDefault="003C341C" w:rsidP="00E84FEA">
      <w:pPr>
        <w:rPr>
          <w:rFonts w:cs="Arial"/>
          <w:b/>
          <w:color w:val="000000"/>
          <w:sz w:val="28"/>
          <w:szCs w:val="28"/>
        </w:rPr>
      </w:pPr>
    </w:p>
    <w:p w14:paraId="7281871A" w14:textId="6E28D525" w:rsidR="003C341C" w:rsidRPr="003C341C" w:rsidRDefault="00E20667" w:rsidP="003C341C">
      <w:pPr>
        <w:pStyle w:val="Legenda"/>
        <w:jc w:val="center"/>
      </w:pPr>
      <w:r>
        <w:rPr>
          <w:noProof/>
        </w:rPr>
        <w:lastRenderedPageBreak/>
        <w:drawing>
          <wp:inline distT="0" distB="0" distL="0" distR="0" wp14:anchorId="1CDDB469" wp14:editId="0BE5402E">
            <wp:extent cx="5205506" cy="931653"/>
            <wp:effectExtent l="0" t="0" r="0" b="1905"/>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5216067" cy="933543"/>
                    </a:xfrm>
                    <a:prstGeom prst="rect">
                      <a:avLst/>
                    </a:prstGeom>
                    <a:noFill/>
                    <a:ln w="9525">
                      <a:noFill/>
                      <a:miter lim="800000"/>
                      <a:headEnd/>
                      <a:tailEnd/>
                    </a:ln>
                  </pic:spPr>
                </pic:pic>
              </a:graphicData>
            </a:graphic>
          </wp:inline>
        </w:drawing>
      </w:r>
    </w:p>
    <w:p w14:paraId="52A7BB9D" w14:textId="77777777" w:rsidR="000B54D5" w:rsidRDefault="001B08D4" w:rsidP="00C7615F">
      <w:pPr>
        <w:pStyle w:val="Legenda"/>
        <w:jc w:val="center"/>
      </w:pPr>
      <w:r>
        <w:t>Figura 1</w:t>
      </w:r>
      <w:r w:rsidR="00076318">
        <w:t>2</w:t>
      </w:r>
      <w:r>
        <w:t>.0.3</w:t>
      </w:r>
    </w:p>
    <w:p w14:paraId="07D55F77" w14:textId="77777777" w:rsidR="00C7615F" w:rsidRDefault="00C7615F" w:rsidP="00C7615F">
      <w:pPr>
        <w:rPr>
          <w:lang w:eastAsia="pt-BR"/>
        </w:rPr>
      </w:pPr>
    </w:p>
    <w:p w14:paraId="2F85F171" w14:textId="77777777" w:rsidR="003C341C" w:rsidRDefault="003C341C" w:rsidP="00C7615F">
      <w:pPr>
        <w:rPr>
          <w:lang w:eastAsia="pt-BR"/>
        </w:rPr>
      </w:pPr>
    </w:p>
    <w:p w14:paraId="408C3F69" w14:textId="77777777" w:rsidR="003C341C" w:rsidRDefault="003C341C" w:rsidP="00C7615F">
      <w:pPr>
        <w:rPr>
          <w:lang w:eastAsia="pt-BR"/>
        </w:rPr>
      </w:pPr>
    </w:p>
    <w:p w14:paraId="5F69844C" w14:textId="77777777" w:rsidR="003C341C" w:rsidRPr="00C7615F" w:rsidRDefault="003C341C" w:rsidP="00C7615F">
      <w:pPr>
        <w:rPr>
          <w:lang w:eastAsia="pt-BR"/>
        </w:rPr>
      </w:pPr>
    </w:p>
    <w:p w14:paraId="1FBBFB26" w14:textId="77777777" w:rsidR="00F12CD5" w:rsidRDefault="000B54D5" w:rsidP="001B08D4">
      <w:pPr>
        <w:pStyle w:val="Legenda"/>
        <w:jc w:val="center"/>
      </w:pPr>
      <w:r>
        <w:rPr>
          <w:noProof/>
        </w:rPr>
        <w:drawing>
          <wp:inline distT="0" distB="0" distL="0" distR="0" wp14:anchorId="55D453CA" wp14:editId="53071AFE">
            <wp:extent cx="5748382" cy="1846053"/>
            <wp:effectExtent l="0" t="0" r="5080" b="1905"/>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5800894" cy="1862917"/>
                    </a:xfrm>
                    <a:prstGeom prst="rect">
                      <a:avLst/>
                    </a:prstGeom>
                    <a:noFill/>
                    <a:ln w="9525">
                      <a:noFill/>
                      <a:miter lim="800000"/>
                      <a:headEnd/>
                      <a:tailEnd/>
                    </a:ln>
                  </pic:spPr>
                </pic:pic>
              </a:graphicData>
            </a:graphic>
          </wp:inline>
        </w:drawing>
      </w:r>
    </w:p>
    <w:p w14:paraId="099EAD03" w14:textId="77777777" w:rsidR="00B717DA" w:rsidRDefault="00F22E6E" w:rsidP="00B717DA">
      <w:pPr>
        <w:pStyle w:val="Legenda"/>
        <w:jc w:val="center"/>
      </w:pPr>
      <w:r>
        <w:t>Figura 1</w:t>
      </w:r>
      <w:r w:rsidR="00076318">
        <w:t>2</w:t>
      </w:r>
      <w:r>
        <w:t>.0</w:t>
      </w:r>
      <w:r w:rsidR="001B08D4">
        <w:t>.4</w:t>
      </w:r>
    </w:p>
    <w:p w14:paraId="275FF527" w14:textId="466B7C77" w:rsidR="00B717DA" w:rsidRDefault="00B717DA" w:rsidP="00B717DA">
      <w:pPr>
        <w:rPr>
          <w:lang w:eastAsia="pt-BR"/>
        </w:rPr>
      </w:pPr>
    </w:p>
    <w:p w14:paraId="2492BBD2" w14:textId="2C3C31EB" w:rsidR="00E02826" w:rsidRDefault="00E02826" w:rsidP="00B717DA">
      <w:pPr>
        <w:rPr>
          <w:lang w:eastAsia="pt-BR"/>
        </w:rPr>
      </w:pPr>
    </w:p>
    <w:p w14:paraId="1C53DAEA" w14:textId="06CEF9BD" w:rsidR="00E02826" w:rsidRDefault="00E02826" w:rsidP="00B717DA">
      <w:pPr>
        <w:rPr>
          <w:lang w:eastAsia="pt-BR"/>
        </w:rPr>
      </w:pPr>
    </w:p>
    <w:p w14:paraId="4D4F6E8C" w14:textId="68B2594B" w:rsidR="00E02826" w:rsidRDefault="00E02826" w:rsidP="00B717DA">
      <w:pPr>
        <w:rPr>
          <w:lang w:eastAsia="pt-BR"/>
        </w:rPr>
      </w:pPr>
    </w:p>
    <w:p w14:paraId="1D187527" w14:textId="294C7091" w:rsidR="00E02826" w:rsidRDefault="00E02826" w:rsidP="00B717DA">
      <w:pPr>
        <w:rPr>
          <w:lang w:eastAsia="pt-BR"/>
        </w:rPr>
      </w:pPr>
    </w:p>
    <w:p w14:paraId="7487324E" w14:textId="51B770C7" w:rsidR="00E02826" w:rsidRDefault="00E02826" w:rsidP="00B717DA">
      <w:pPr>
        <w:rPr>
          <w:lang w:eastAsia="pt-BR"/>
        </w:rPr>
      </w:pPr>
    </w:p>
    <w:p w14:paraId="056E6128" w14:textId="0E4E95DA" w:rsidR="00E02826" w:rsidRDefault="00E02826" w:rsidP="00B717DA">
      <w:pPr>
        <w:rPr>
          <w:lang w:eastAsia="pt-BR"/>
        </w:rPr>
      </w:pPr>
    </w:p>
    <w:p w14:paraId="77D7922D" w14:textId="02895BEB" w:rsidR="00E02826" w:rsidRDefault="00E02826" w:rsidP="00B717DA">
      <w:pPr>
        <w:rPr>
          <w:lang w:eastAsia="pt-BR"/>
        </w:rPr>
      </w:pPr>
    </w:p>
    <w:p w14:paraId="19DD067A" w14:textId="291F7EA6" w:rsidR="00E02826" w:rsidRDefault="00E02826" w:rsidP="00B717DA">
      <w:pPr>
        <w:rPr>
          <w:lang w:eastAsia="pt-BR"/>
        </w:rPr>
      </w:pPr>
    </w:p>
    <w:p w14:paraId="384A77FA" w14:textId="16BF7E39" w:rsidR="00E02826" w:rsidRDefault="00E02826" w:rsidP="00B717DA">
      <w:pPr>
        <w:rPr>
          <w:lang w:eastAsia="pt-BR"/>
        </w:rPr>
      </w:pPr>
    </w:p>
    <w:p w14:paraId="4B5A1CAF" w14:textId="7F6B7AD2" w:rsidR="00E02826" w:rsidRDefault="00E02826" w:rsidP="00B717DA">
      <w:pPr>
        <w:rPr>
          <w:lang w:eastAsia="pt-BR"/>
        </w:rPr>
      </w:pPr>
    </w:p>
    <w:p w14:paraId="5953BBBB" w14:textId="2BAFBC0D" w:rsidR="00E02826" w:rsidRDefault="00E02826" w:rsidP="00B717DA">
      <w:pPr>
        <w:rPr>
          <w:lang w:eastAsia="pt-BR"/>
        </w:rPr>
      </w:pPr>
    </w:p>
    <w:p w14:paraId="0FCDF606" w14:textId="7518C571" w:rsidR="00E02826" w:rsidRDefault="00E02826" w:rsidP="00B717DA">
      <w:pPr>
        <w:rPr>
          <w:lang w:eastAsia="pt-BR"/>
        </w:rPr>
      </w:pPr>
    </w:p>
    <w:p w14:paraId="525B8559" w14:textId="7E483C8C" w:rsidR="00E02826" w:rsidRDefault="00E02826" w:rsidP="00B717DA">
      <w:pPr>
        <w:rPr>
          <w:lang w:eastAsia="pt-BR"/>
        </w:rPr>
      </w:pPr>
    </w:p>
    <w:p w14:paraId="3447B00F" w14:textId="4CC470AA" w:rsidR="00E02826" w:rsidRDefault="00E02826" w:rsidP="00B717DA">
      <w:pPr>
        <w:rPr>
          <w:lang w:eastAsia="pt-BR"/>
        </w:rPr>
      </w:pPr>
    </w:p>
    <w:p w14:paraId="2722FC8E" w14:textId="61C16287" w:rsidR="00E02826" w:rsidRDefault="00E02826" w:rsidP="00B717DA">
      <w:pPr>
        <w:rPr>
          <w:lang w:eastAsia="pt-BR"/>
        </w:rPr>
      </w:pPr>
    </w:p>
    <w:p w14:paraId="52EDB8EC" w14:textId="1BAA3130" w:rsidR="00E02826" w:rsidRDefault="00E02826" w:rsidP="00B717DA">
      <w:pPr>
        <w:rPr>
          <w:lang w:eastAsia="pt-BR"/>
        </w:rPr>
      </w:pPr>
    </w:p>
    <w:p w14:paraId="6B2DBEA6" w14:textId="6D9BC7A3" w:rsidR="00E02826" w:rsidRDefault="00E02826" w:rsidP="00B717DA">
      <w:pPr>
        <w:rPr>
          <w:lang w:eastAsia="pt-BR"/>
        </w:rPr>
      </w:pPr>
    </w:p>
    <w:p w14:paraId="0C46B978" w14:textId="74463A6B" w:rsidR="00E02826" w:rsidRDefault="00E02826" w:rsidP="00B717DA">
      <w:pPr>
        <w:rPr>
          <w:lang w:eastAsia="pt-BR"/>
        </w:rPr>
      </w:pPr>
    </w:p>
    <w:p w14:paraId="453C026C" w14:textId="79A35C0A" w:rsidR="00E02826" w:rsidRDefault="00E02826" w:rsidP="00B717DA">
      <w:pPr>
        <w:rPr>
          <w:lang w:eastAsia="pt-BR"/>
        </w:rPr>
      </w:pPr>
    </w:p>
    <w:p w14:paraId="0B0EE64B" w14:textId="195041AB" w:rsidR="00E02826" w:rsidRDefault="00E02826" w:rsidP="00B717DA">
      <w:pPr>
        <w:rPr>
          <w:lang w:eastAsia="pt-BR"/>
        </w:rPr>
      </w:pPr>
    </w:p>
    <w:p w14:paraId="36F4014F" w14:textId="567D53CE" w:rsidR="00E02826" w:rsidRDefault="00E02826" w:rsidP="00B717DA">
      <w:pPr>
        <w:rPr>
          <w:lang w:eastAsia="pt-BR"/>
        </w:rPr>
      </w:pPr>
    </w:p>
    <w:p w14:paraId="2104E5E5" w14:textId="5359C2CF" w:rsidR="00E02826" w:rsidRDefault="00E02826" w:rsidP="00B717DA">
      <w:pPr>
        <w:rPr>
          <w:lang w:eastAsia="pt-BR"/>
        </w:rPr>
      </w:pPr>
    </w:p>
    <w:p w14:paraId="35935990" w14:textId="71F1FA36" w:rsidR="00E02826" w:rsidRDefault="00E02826" w:rsidP="00B717DA">
      <w:pPr>
        <w:rPr>
          <w:lang w:eastAsia="pt-BR"/>
        </w:rPr>
      </w:pPr>
    </w:p>
    <w:p w14:paraId="6B18E971" w14:textId="407DFF57" w:rsidR="00E02826" w:rsidRDefault="00E02826" w:rsidP="00B717DA">
      <w:pPr>
        <w:rPr>
          <w:lang w:eastAsia="pt-BR"/>
        </w:rPr>
      </w:pPr>
    </w:p>
    <w:p w14:paraId="3CB98698" w14:textId="25648C3C" w:rsidR="00E02826" w:rsidRDefault="00E02826" w:rsidP="00B717DA">
      <w:pPr>
        <w:rPr>
          <w:lang w:eastAsia="pt-BR"/>
        </w:rPr>
      </w:pPr>
    </w:p>
    <w:p w14:paraId="1D649E82" w14:textId="26C4BC9B" w:rsidR="00E02826" w:rsidRDefault="00E02826" w:rsidP="00B717DA">
      <w:pPr>
        <w:rPr>
          <w:lang w:eastAsia="pt-BR"/>
        </w:rPr>
      </w:pPr>
    </w:p>
    <w:p w14:paraId="52CD660F" w14:textId="4B7A113C" w:rsidR="00E02826" w:rsidRDefault="00E02826" w:rsidP="00B717DA">
      <w:pPr>
        <w:rPr>
          <w:lang w:eastAsia="pt-BR"/>
        </w:rPr>
      </w:pPr>
    </w:p>
    <w:p w14:paraId="1378C725" w14:textId="77777777" w:rsidR="003C341C" w:rsidRDefault="003C341C" w:rsidP="00B717DA">
      <w:pPr>
        <w:rPr>
          <w:lang w:eastAsia="pt-BR"/>
        </w:rPr>
      </w:pPr>
    </w:p>
    <w:p w14:paraId="24F3FA4C" w14:textId="77777777" w:rsidR="00E02826" w:rsidRDefault="00E02826" w:rsidP="00B717DA">
      <w:pPr>
        <w:rPr>
          <w:lang w:eastAsia="pt-BR"/>
        </w:rPr>
      </w:pPr>
    </w:p>
    <w:p w14:paraId="274CA153" w14:textId="77777777" w:rsidR="006B2393" w:rsidRPr="00264F83" w:rsidRDefault="00076318" w:rsidP="006B2393">
      <w:pPr>
        <w:pStyle w:val="Ttulo1"/>
        <w:rPr>
          <w:rFonts w:cs="Arial"/>
          <w:color w:val="ED3611"/>
          <w:kern w:val="0"/>
          <w:szCs w:val="40"/>
        </w:rPr>
      </w:pPr>
      <w:bookmarkStart w:id="67" w:name="_Toc70064097"/>
      <w:bookmarkStart w:id="68" w:name="_Toc99392310"/>
      <w:r>
        <w:rPr>
          <w:rFonts w:cs="Arial"/>
          <w:color w:val="ED3611"/>
          <w:kern w:val="0"/>
          <w:szCs w:val="40"/>
        </w:rPr>
        <w:lastRenderedPageBreak/>
        <w:t>13</w:t>
      </w:r>
      <w:r w:rsidR="006B2393" w:rsidRPr="00264F83">
        <w:rPr>
          <w:rFonts w:cs="Arial"/>
          <w:color w:val="ED3611"/>
          <w:kern w:val="0"/>
          <w:szCs w:val="40"/>
        </w:rPr>
        <w:t xml:space="preserve"> - Compasso:</w:t>
      </w:r>
      <w:bookmarkEnd w:id="67"/>
      <w:bookmarkEnd w:id="68"/>
    </w:p>
    <w:p w14:paraId="41D5C3EB" w14:textId="77777777" w:rsidR="006B2393" w:rsidRDefault="006B2393" w:rsidP="006B2393">
      <w:pPr>
        <w:rPr>
          <w:rStyle w:val="Forte"/>
          <w:rFonts w:cs="Arial"/>
          <w:b w:val="0"/>
          <w:szCs w:val="22"/>
        </w:rPr>
      </w:pPr>
    </w:p>
    <w:p w14:paraId="40C9F53F" w14:textId="1C16EB1B"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1ED25ACA" w14:textId="77777777" w:rsidR="006B2393" w:rsidRDefault="006B2393" w:rsidP="006B2393">
      <w:pPr>
        <w:jc w:val="center"/>
        <w:rPr>
          <w:rFonts w:cs="Arial"/>
          <w:szCs w:val="22"/>
        </w:rPr>
      </w:pPr>
    </w:p>
    <w:p w14:paraId="06F1B640"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71F9DCE7" wp14:editId="043FD343">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5"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01E977F1" w14:textId="77777777" w:rsidR="006B2393" w:rsidRDefault="00076318" w:rsidP="006B2393">
      <w:pPr>
        <w:pStyle w:val="Legenda"/>
        <w:jc w:val="center"/>
      </w:pPr>
      <w:r>
        <w:t>13</w:t>
      </w:r>
      <w:r w:rsidR="006B2393">
        <w:t>.0.1</w:t>
      </w:r>
    </w:p>
    <w:p w14:paraId="74AAFEFC" w14:textId="77777777" w:rsidR="006B2393" w:rsidRPr="001B08D4" w:rsidRDefault="006B2393" w:rsidP="006B2393">
      <w:pPr>
        <w:jc w:val="center"/>
        <w:rPr>
          <w:rFonts w:cs="Arial"/>
          <w:b/>
          <w:szCs w:val="22"/>
        </w:rPr>
      </w:pPr>
    </w:p>
    <w:p w14:paraId="5F0510B8" w14:textId="77777777" w:rsidR="006B2393" w:rsidRDefault="006B2393" w:rsidP="006B2393">
      <w:pPr>
        <w:rPr>
          <w:rFonts w:cs="Arial"/>
          <w:szCs w:val="22"/>
        </w:rPr>
      </w:pPr>
    </w:p>
    <w:p w14:paraId="605F4779" w14:textId="36461F42"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4245C4A0" w14:textId="77777777" w:rsidR="006B2393" w:rsidRDefault="006B2393" w:rsidP="006B2393">
      <w:pPr>
        <w:pStyle w:val="Legenda"/>
        <w:jc w:val="center"/>
      </w:pPr>
    </w:p>
    <w:p w14:paraId="0994F589" w14:textId="77777777" w:rsidR="006B2393" w:rsidRPr="002A7DAB" w:rsidRDefault="006B2393" w:rsidP="006B2393">
      <w:pPr>
        <w:rPr>
          <w:lang w:eastAsia="pt-BR"/>
        </w:rPr>
      </w:pPr>
    </w:p>
    <w:p w14:paraId="329C4038" w14:textId="77777777" w:rsidR="006B2393" w:rsidRDefault="006B2393" w:rsidP="006B2393">
      <w:pPr>
        <w:pStyle w:val="Legenda"/>
        <w:jc w:val="center"/>
      </w:pPr>
      <w:r w:rsidRPr="00135D51">
        <w:rPr>
          <w:noProof/>
        </w:rPr>
        <w:drawing>
          <wp:inline distT="0" distB="0" distL="0" distR="0" wp14:anchorId="2166874F" wp14:editId="1F9862F2">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16"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2F5867B5" w14:textId="77777777" w:rsidR="006B2393" w:rsidRDefault="00076318" w:rsidP="006B2393">
      <w:pPr>
        <w:pStyle w:val="Legenda"/>
        <w:jc w:val="center"/>
      </w:pPr>
      <w:r>
        <w:t>13</w:t>
      </w:r>
      <w:r w:rsidR="006B2393">
        <w:t>.0.2</w:t>
      </w:r>
    </w:p>
    <w:p w14:paraId="6D8F498B" w14:textId="77777777" w:rsidR="006B2393" w:rsidRPr="001B08D4" w:rsidRDefault="006B2393" w:rsidP="006B2393">
      <w:pPr>
        <w:rPr>
          <w:lang w:eastAsia="pt-BR"/>
        </w:rPr>
      </w:pPr>
    </w:p>
    <w:p w14:paraId="2D053B94" w14:textId="77777777" w:rsidR="006B2393" w:rsidRDefault="006B2393" w:rsidP="006B2393">
      <w:pPr>
        <w:rPr>
          <w:rFonts w:cs="Arial"/>
          <w:szCs w:val="22"/>
        </w:rPr>
      </w:pPr>
    </w:p>
    <w:p w14:paraId="3CCB6DC3" w14:textId="77777777" w:rsidR="006B2393" w:rsidRDefault="006B2393" w:rsidP="006B2393">
      <w:pPr>
        <w:rPr>
          <w:rFonts w:cs="Arial"/>
          <w:szCs w:val="22"/>
        </w:rPr>
      </w:pPr>
      <w:r w:rsidRPr="00135D51">
        <w:rPr>
          <w:rFonts w:cs="Arial"/>
          <w:szCs w:val="22"/>
        </w:rPr>
        <w:t>Nesse exemplo, preste atenção no segundo compasso. Há várias figuras (semínimas, colcheias, semicolcheias e fusas) nele, mas todas elas juntas ocupam o tempo de 4 semínimas, portanto, ficam dentro do mesmo compasso. O mesmo ocorre para os compassos 1 e 3, que apresentam outras figuras que equivalem ao tempo de 4 semínimas.</w:t>
      </w:r>
    </w:p>
    <w:p w14:paraId="633EB93D" w14:textId="77777777" w:rsidR="006B2393" w:rsidRDefault="006B2393" w:rsidP="006B2393">
      <w:pPr>
        <w:rPr>
          <w:rFonts w:cs="Arial"/>
          <w:szCs w:val="22"/>
        </w:rPr>
      </w:pPr>
      <w:r w:rsidRPr="00E14E7A">
        <w:rPr>
          <w:rFonts w:cs="Arial"/>
          <w:szCs w:val="22"/>
        </w:rPr>
        <w:t>Moral da história: afirmar “cabem 4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14:paraId="78554C79" w14:textId="52A36B8C" w:rsidR="006B2393" w:rsidRDefault="006B2393" w:rsidP="00B717DA">
      <w:pPr>
        <w:rPr>
          <w:lang w:eastAsia="pt-BR"/>
        </w:rPr>
      </w:pPr>
    </w:p>
    <w:p w14:paraId="6261BB90" w14:textId="5A657E1E" w:rsidR="00E02826" w:rsidRDefault="00E02826" w:rsidP="00B717DA">
      <w:pPr>
        <w:rPr>
          <w:lang w:eastAsia="pt-BR"/>
        </w:rPr>
      </w:pPr>
    </w:p>
    <w:p w14:paraId="02A439F1" w14:textId="7A624DF8" w:rsidR="00E02826" w:rsidRDefault="00E02826" w:rsidP="00B717DA">
      <w:pPr>
        <w:rPr>
          <w:lang w:eastAsia="pt-BR"/>
        </w:rPr>
      </w:pPr>
    </w:p>
    <w:p w14:paraId="28562D1D" w14:textId="1FAD2A6E" w:rsidR="00E02826" w:rsidRDefault="00E02826" w:rsidP="00B717DA">
      <w:pPr>
        <w:rPr>
          <w:lang w:eastAsia="pt-BR"/>
        </w:rPr>
      </w:pPr>
    </w:p>
    <w:p w14:paraId="5141897D" w14:textId="6F1483E0" w:rsidR="00E02826" w:rsidRDefault="00E02826" w:rsidP="00B717DA">
      <w:pPr>
        <w:rPr>
          <w:lang w:eastAsia="pt-BR"/>
        </w:rPr>
      </w:pPr>
    </w:p>
    <w:p w14:paraId="01140896" w14:textId="7CF7EB72" w:rsidR="00E02826" w:rsidRDefault="00E02826" w:rsidP="00B717DA">
      <w:pPr>
        <w:rPr>
          <w:lang w:eastAsia="pt-BR"/>
        </w:rPr>
      </w:pPr>
    </w:p>
    <w:p w14:paraId="4E106D0C" w14:textId="4D4621FD" w:rsidR="00E02826" w:rsidRDefault="00E02826" w:rsidP="00B717DA">
      <w:pPr>
        <w:rPr>
          <w:lang w:eastAsia="pt-BR"/>
        </w:rPr>
      </w:pPr>
    </w:p>
    <w:p w14:paraId="1692BDD4" w14:textId="4B40C771" w:rsidR="00E02826" w:rsidRDefault="00E02826" w:rsidP="00B717DA">
      <w:pPr>
        <w:rPr>
          <w:lang w:eastAsia="pt-BR"/>
        </w:rPr>
      </w:pPr>
    </w:p>
    <w:p w14:paraId="0F301C0F" w14:textId="2E11E528" w:rsidR="00E02826" w:rsidRDefault="00E02826" w:rsidP="00B717DA">
      <w:pPr>
        <w:rPr>
          <w:lang w:eastAsia="pt-BR"/>
        </w:rPr>
      </w:pPr>
    </w:p>
    <w:p w14:paraId="7F90FB0F" w14:textId="0F8416AF" w:rsidR="00E02826" w:rsidRDefault="00E02826" w:rsidP="00B717DA">
      <w:pPr>
        <w:rPr>
          <w:lang w:eastAsia="pt-BR"/>
        </w:rPr>
      </w:pPr>
    </w:p>
    <w:p w14:paraId="5966EF78" w14:textId="171F76D2" w:rsidR="00E02826" w:rsidRDefault="00E02826" w:rsidP="00B717DA">
      <w:pPr>
        <w:rPr>
          <w:lang w:eastAsia="pt-BR"/>
        </w:rPr>
      </w:pPr>
    </w:p>
    <w:p w14:paraId="2D1E1215" w14:textId="5A0752EF" w:rsidR="00E02826" w:rsidRDefault="00E02826" w:rsidP="00B717DA">
      <w:pPr>
        <w:rPr>
          <w:lang w:eastAsia="pt-BR"/>
        </w:rPr>
      </w:pPr>
    </w:p>
    <w:p w14:paraId="660585AC" w14:textId="243670F3" w:rsidR="00E02826" w:rsidRDefault="00E02826" w:rsidP="00B717DA">
      <w:pPr>
        <w:rPr>
          <w:lang w:eastAsia="pt-BR"/>
        </w:rPr>
      </w:pPr>
    </w:p>
    <w:p w14:paraId="5797EC3F" w14:textId="05498AE6" w:rsidR="00E02826" w:rsidRDefault="00E02826" w:rsidP="00B717DA">
      <w:pPr>
        <w:rPr>
          <w:lang w:eastAsia="pt-BR"/>
        </w:rPr>
      </w:pPr>
    </w:p>
    <w:p w14:paraId="71625771" w14:textId="77777777" w:rsidR="00E02826" w:rsidRPr="00B717DA" w:rsidRDefault="00E02826" w:rsidP="00B717DA">
      <w:pPr>
        <w:rPr>
          <w:lang w:eastAsia="pt-BR"/>
        </w:rPr>
      </w:pPr>
    </w:p>
    <w:p w14:paraId="7B63ACB3" w14:textId="77777777" w:rsidR="00982A48" w:rsidRPr="00264F83" w:rsidRDefault="00076318" w:rsidP="00982A48">
      <w:pPr>
        <w:pStyle w:val="Ttulo1"/>
        <w:rPr>
          <w:rFonts w:cs="Arial"/>
          <w:color w:val="ED3611"/>
          <w:kern w:val="0"/>
          <w:szCs w:val="40"/>
        </w:rPr>
      </w:pPr>
      <w:bookmarkStart w:id="69" w:name="_Toc58588976"/>
      <w:bookmarkStart w:id="70" w:name="_Toc70064098"/>
      <w:bookmarkStart w:id="71" w:name="_Toc99392311"/>
      <w:r>
        <w:rPr>
          <w:rFonts w:cs="Arial"/>
          <w:color w:val="ED3611"/>
          <w:kern w:val="0"/>
          <w:szCs w:val="40"/>
        </w:rPr>
        <w:lastRenderedPageBreak/>
        <w:t xml:space="preserve">14 </w:t>
      </w:r>
      <w:r w:rsidR="00982A48" w:rsidRPr="00264F83">
        <w:rPr>
          <w:rFonts w:cs="Arial"/>
          <w:color w:val="ED3611"/>
          <w:kern w:val="0"/>
          <w:szCs w:val="40"/>
        </w:rPr>
        <w:t>- Fórmula de compasso:</w:t>
      </w:r>
      <w:bookmarkEnd w:id="69"/>
      <w:bookmarkEnd w:id="70"/>
      <w:bookmarkEnd w:id="71"/>
    </w:p>
    <w:p w14:paraId="39E53AD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2A0F7F5C"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42CD5C47" w14:textId="29BB319A"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1C60127E" w14:textId="5B59DA1F" w:rsidR="00982A48" w:rsidRPr="00F7106C" w:rsidRDefault="00982A48" w:rsidP="007E3A07">
      <w:pPr>
        <w:rPr>
          <w:rFonts w:cs="Arial"/>
          <w:sz w:val="24"/>
        </w:rPr>
      </w:pPr>
      <w:r w:rsidRPr="004A215D">
        <w:rPr>
          <w:b/>
          <w:noProof/>
          <w:lang w:eastAsia="pt-BR"/>
        </w:rPr>
        <w:drawing>
          <wp:inline distT="0" distB="0" distL="0" distR="0" wp14:anchorId="3F3F6782" wp14:editId="34189AD5">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7"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106ABE71" wp14:editId="2EF8AAB5">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18"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4F621093" wp14:editId="14B9A69E">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19"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4BE96371" w14:textId="77777777" w:rsidR="00982A48" w:rsidRDefault="00982A48" w:rsidP="00982A48">
      <w:pPr>
        <w:rPr>
          <w:rFonts w:cs="Arial"/>
          <w:szCs w:val="22"/>
        </w:rPr>
      </w:pPr>
    </w:p>
    <w:p w14:paraId="5398CDE7" w14:textId="6267CCCA" w:rsidR="00982A48" w:rsidRPr="00135D51" w:rsidRDefault="002B5005" w:rsidP="00982A48">
      <w:pPr>
        <w:rPr>
          <w:rFonts w:cs="Arial"/>
          <w:szCs w:val="22"/>
        </w:rPr>
      </w:pPr>
      <w:r>
        <w:rPr>
          <w:rFonts w:cs="Arial"/>
          <w:noProof/>
          <w:szCs w:val="22"/>
          <w:lang w:eastAsia="pt-BR"/>
        </w:rPr>
        <w:drawing>
          <wp:anchor distT="0" distB="0" distL="114300" distR="114300" simplePos="0" relativeHeight="251765760" behindDoc="0" locked="0" layoutInCell="1" allowOverlap="1" wp14:anchorId="118AE181" wp14:editId="3139AC1A">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4922DD67" w14:textId="4B2EEDDB" w:rsidR="002B5005" w:rsidRDefault="002B5005" w:rsidP="00982A48">
      <w:pPr>
        <w:rPr>
          <w:rFonts w:cs="Arial"/>
          <w:szCs w:val="22"/>
        </w:rPr>
      </w:pPr>
      <w:r w:rsidRPr="00135D51">
        <w:rPr>
          <w:rFonts w:cs="Arial"/>
          <w:noProof/>
          <w:szCs w:val="22"/>
          <w:lang w:eastAsia="pt-BR"/>
        </w:rPr>
        <w:drawing>
          <wp:anchor distT="0" distB="0" distL="114300" distR="114300" simplePos="0" relativeHeight="251757568" behindDoc="0" locked="0" layoutInCell="1" allowOverlap="1" wp14:anchorId="512104BA" wp14:editId="0C8C3DD6">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1"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7D3C49D" w14:textId="0F04DC3A"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6AF9E471" w14:textId="6D18D84D" w:rsidR="00982A48" w:rsidRPr="00135D51" w:rsidRDefault="002B5005" w:rsidP="00982A48">
      <w:pPr>
        <w:rPr>
          <w:rFonts w:cs="Arial"/>
          <w:szCs w:val="22"/>
        </w:rPr>
      </w:pPr>
      <w:r>
        <w:rPr>
          <w:rFonts w:cs="Arial"/>
          <w:noProof/>
          <w:szCs w:val="22"/>
        </w:rPr>
        <w:t>pode ser representada por um C.</w:t>
      </w:r>
    </w:p>
    <w:p w14:paraId="0FBDB0F9" w14:textId="77777777" w:rsidR="00982A48" w:rsidRDefault="00982A48" w:rsidP="00982A48">
      <w:pPr>
        <w:rPr>
          <w:rFonts w:cs="Arial"/>
          <w:szCs w:val="22"/>
        </w:rPr>
      </w:pPr>
    </w:p>
    <w:p w14:paraId="7B3B05EA"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225ECA76" w14:textId="77777777" w:rsidR="00982A48" w:rsidRDefault="00982A48" w:rsidP="00982A48">
      <w:pPr>
        <w:rPr>
          <w:rFonts w:cs="Arial"/>
          <w:szCs w:val="22"/>
        </w:rPr>
      </w:pPr>
    </w:p>
    <w:p w14:paraId="2989CC70" w14:textId="77777777" w:rsidR="00982A48" w:rsidRPr="00135D51" w:rsidRDefault="00982A48" w:rsidP="00982A48">
      <w:pPr>
        <w:rPr>
          <w:rFonts w:cs="Arial"/>
          <w:szCs w:val="22"/>
        </w:rPr>
      </w:pPr>
      <w:r w:rsidRPr="00135D51">
        <w:rPr>
          <w:rFonts w:cs="Arial"/>
          <w:szCs w:val="22"/>
        </w:rPr>
        <w:t>O denominador da fração:</w:t>
      </w:r>
    </w:p>
    <w:p w14:paraId="2674A7AD"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117D8961" wp14:editId="7B2CECCA">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2"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64515A28" w14:textId="77777777" w:rsidR="00982A48" w:rsidRDefault="00982A48" w:rsidP="00982A48">
      <w:pPr>
        <w:rPr>
          <w:rFonts w:cs="Arial"/>
          <w:szCs w:val="22"/>
        </w:rPr>
      </w:pPr>
    </w:p>
    <w:p w14:paraId="1FFCA738"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3AA7DE65" w14:textId="77777777" w:rsidR="00982A48" w:rsidRDefault="00982A48" w:rsidP="00982A48">
      <w:pPr>
        <w:rPr>
          <w:rFonts w:cs="Arial"/>
          <w:szCs w:val="22"/>
        </w:rPr>
      </w:pPr>
    </w:p>
    <w:p w14:paraId="550B945E"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3847C585" w14:textId="77777777"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14:anchorId="234271C5" wp14:editId="05850E7A">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3"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34716452"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3EC9B492" w14:textId="77777777" w:rsidR="00076318" w:rsidRDefault="00076318" w:rsidP="00E02826">
      <w:pPr>
        <w:rPr>
          <w:rFonts w:cs="Arial"/>
          <w:szCs w:val="22"/>
        </w:rPr>
      </w:pPr>
    </w:p>
    <w:p w14:paraId="5B2129F7" w14:textId="77777777" w:rsidR="00076318" w:rsidRDefault="00076318" w:rsidP="00982A48">
      <w:pPr>
        <w:rPr>
          <w:rFonts w:cs="Arial"/>
          <w:szCs w:val="22"/>
        </w:rPr>
      </w:pPr>
    </w:p>
    <w:p w14:paraId="1CAD0E57" w14:textId="77777777" w:rsidR="005A5FDA" w:rsidRDefault="005A5FDA" w:rsidP="00982A48">
      <w:pPr>
        <w:rPr>
          <w:rFonts w:cs="Arial"/>
          <w:szCs w:val="22"/>
        </w:rPr>
      </w:pPr>
    </w:p>
    <w:p w14:paraId="360BD2A2" w14:textId="77777777" w:rsidR="005A5FDA" w:rsidRDefault="005A5FDA" w:rsidP="00982A48">
      <w:pPr>
        <w:rPr>
          <w:rFonts w:cs="Arial"/>
          <w:szCs w:val="22"/>
        </w:rPr>
      </w:pPr>
    </w:p>
    <w:p w14:paraId="7E9C5F13" w14:textId="77777777" w:rsidR="005A5FDA" w:rsidRDefault="005A5FDA" w:rsidP="00982A48">
      <w:pPr>
        <w:rPr>
          <w:rFonts w:cs="Arial"/>
          <w:szCs w:val="22"/>
        </w:rPr>
      </w:pPr>
    </w:p>
    <w:p w14:paraId="4FF84E04" w14:textId="77777777" w:rsidR="005A5FDA" w:rsidRDefault="005A5FDA" w:rsidP="00982A48">
      <w:pPr>
        <w:rPr>
          <w:rFonts w:cs="Arial"/>
          <w:szCs w:val="22"/>
        </w:rPr>
      </w:pPr>
    </w:p>
    <w:p w14:paraId="03D5E1DF" w14:textId="77777777" w:rsidR="005A5FDA" w:rsidRDefault="005A5FDA" w:rsidP="00982A48">
      <w:pPr>
        <w:rPr>
          <w:rFonts w:cs="Arial"/>
          <w:szCs w:val="22"/>
        </w:rPr>
      </w:pPr>
    </w:p>
    <w:p w14:paraId="3F46E980" w14:textId="77777777" w:rsidR="005A5FDA" w:rsidRDefault="005A5FDA" w:rsidP="00982A48">
      <w:pPr>
        <w:rPr>
          <w:rFonts w:cs="Arial"/>
          <w:szCs w:val="22"/>
        </w:rPr>
      </w:pPr>
    </w:p>
    <w:p w14:paraId="1E78A3E7" w14:textId="77777777" w:rsidR="005A5FDA" w:rsidRDefault="005A5FDA" w:rsidP="00982A48">
      <w:pPr>
        <w:rPr>
          <w:rFonts w:cs="Arial"/>
          <w:szCs w:val="22"/>
        </w:rPr>
      </w:pPr>
    </w:p>
    <w:p w14:paraId="14BDB70E" w14:textId="77777777" w:rsidR="005A5FDA" w:rsidRDefault="005A5FDA" w:rsidP="00982A48">
      <w:pPr>
        <w:rPr>
          <w:rFonts w:cs="Arial"/>
          <w:szCs w:val="22"/>
        </w:rPr>
      </w:pPr>
    </w:p>
    <w:p w14:paraId="2253DC46" w14:textId="49CDD33B" w:rsidR="00982A48" w:rsidRDefault="00982A48" w:rsidP="00982A48">
      <w:pPr>
        <w:rPr>
          <w:rFonts w:cs="Arial"/>
          <w:szCs w:val="22"/>
        </w:rPr>
      </w:pPr>
      <w:r w:rsidRPr="004C69B2">
        <w:rPr>
          <w:rFonts w:cs="Arial"/>
          <w:szCs w:val="22"/>
        </w:rPr>
        <w:lastRenderedPageBreak/>
        <w:t>Para sabermos a figura de referência; espécie da figura presente na fórmula de compasso basta somente gravarmos o número de representação das figuras, veja no quadro a</w:t>
      </w:r>
      <w:r w:rsidR="005A5FDA">
        <w:rPr>
          <w:rFonts w:cs="Arial"/>
          <w:szCs w:val="22"/>
        </w:rPr>
        <w:t xml:space="preserve"> seguir</w:t>
      </w:r>
      <w:r w:rsidRPr="004C69B2">
        <w:rPr>
          <w:rFonts w:cs="Arial"/>
          <w:szCs w:val="22"/>
        </w:rPr>
        <w:t>:</w:t>
      </w:r>
    </w:p>
    <w:p w14:paraId="2B2EC469" w14:textId="77777777" w:rsidR="00E02826" w:rsidRPr="004C69B2" w:rsidRDefault="00E02826" w:rsidP="00982A48">
      <w:pPr>
        <w:rPr>
          <w:rFonts w:cs="Arial"/>
          <w:szCs w:val="22"/>
        </w:rPr>
      </w:pPr>
    </w:p>
    <w:p w14:paraId="006F1249" w14:textId="77777777" w:rsidR="005A5FDA" w:rsidRDefault="00982A48" w:rsidP="005A5FDA">
      <w:pPr>
        <w:rPr>
          <w:rFonts w:cs="Arial"/>
          <w:szCs w:val="22"/>
        </w:rPr>
      </w:pPr>
      <w:r w:rsidRPr="004C69B2">
        <w:rPr>
          <w:rFonts w:cs="Arial"/>
          <w:szCs w:val="22"/>
        </w:rPr>
        <w:t>A coluna da direita nos mostra os números que representam as figuras.</w:t>
      </w:r>
    </w:p>
    <w:p w14:paraId="38B9F57C" w14:textId="77777777" w:rsidR="005A5FDA" w:rsidRDefault="005A5FDA" w:rsidP="005A5FDA">
      <w:pPr>
        <w:rPr>
          <w:rFonts w:cs="Arial"/>
          <w:szCs w:val="22"/>
        </w:rPr>
      </w:pPr>
    </w:p>
    <w:p w14:paraId="7A09F313" w14:textId="401D224F"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4CF97D0F" wp14:editId="31CE60F4">
            <wp:extent cx="2743200" cy="1920240"/>
            <wp:effectExtent l="0" t="0" r="0" b="381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43200" cy="1920240"/>
                    </a:xfrm>
                    <a:prstGeom prst="rect">
                      <a:avLst/>
                    </a:prstGeom>
                    <a:noFill/>
                    <a:ln>
                      <a:noFill/>
                    </a:ln>
                  </pic:spPr>
                </pic:pic>
              </a:graphicData>
            </a:graphic>
          </wp:inline>
        </w:drawing>
      </w:r>
    </w:p>
    <w:p w14:paraId="35CE693B" w14:textId="6860BDD9" w:rsidR="003744F4" w:rsidRPr="004E7DD0" w:rsidRDefault="003744F4" w:rsidP="003744F4">
      <w:pPr>
        <w:pStyle w:val="Legenda"/>
        <w:jc w:val="center"/>
        <w:rPr>
          <w:rFonts w:cs="Arial"/>
          <w:color w:val="000000"/>
          <w:szCs w:val="22"/>
        </w:rPr>
      </w:pPr>
      <w:r w:rsidRPr="004E7DD0">
        <w:t>Figura 14.0.1</w:t>
      </w:r>
    </w:p>
    <w:p w14:paraId="3508E10E" w14:textId="77777777" w:rsidR="003744F4" w:rsidRPr="004E7DD0" w:rsidRDefault="003744F4" w:rsidP="003744F4">
      <w:pPr>
        <w:jc w:val="both"/>
        <w:rPr>
          <w:rFonts w:cs="Arial"/>
          <w:color w:val="000000"/>
          <w:szCs w:val="22"/>
        </w:rPr>
      </w:pPr>
    </w:p>
    <w:p w14:paraId="3F12462A" w14:textId="77777777" w:rsidR="005A5FDA" w:rsidRDefault="005A5FDA" w:rsidP="00982A48">
      <w:pPr>
        <w:rPr>
          <w:rFonts w:cs="Arial"/>
          <w:color w:val="000000"/>
          <w:szCs w:val="22"/>
        </w:rPr>
      </w:pPr>
    </w:p>
    <w:p w14:paraId="42636AA9"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510B719C" w14:textId="77777777" w:rsidR="005A5FDA" w:rsidRDefault="005A5FDA" w:rsidP="00982A48">
      <w:pPr>
        <w:rPr>
          <w:rFonts w:cs="Arial"/>
          <w:color w:val="000000"/>
          <w:szCs w:val="22"/>
        </w:rPr>
      </w:pPr>
    </w:p>
    <w:p w14:paraId="6ABF1D7B" w14:textId="77780FB3" w:rsidR="00982A48"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40DAE202" w14:textId="77777777" w:rsidR="00982A48" w:rsidRDefault="00982A48" w:rsidP="00982A48">
      <w:pPr>
        <w:rPr>
          <w:rFonts w:cs="Arial"/>
          <w:color w:val="000000"/>
          <w:szCs w:val="22"/>
        </w:rPr>
      </w:pPr>
    </w:p>
    <w:p w14:paraId="281D36E7" w14:textId="77777777" w:rsidR="00982A48" w:rsidRDefault="00982A48" w:rsidP="00982A48">
      <w:pPr>
        <w:rPr>
          <w:rFonts w:cs="Arial"/>
          <w:color w:val="000000"/>
          <w:szCs w:val="22"/>
        </w:rPr>
      </w:pPr>
    </w:p>
    <w:p w14:paraId="03CFFD09" w14:textId="77777777" w:rsidR="00982A48" w:rsidRDefault="00982A48" w:rsidP="00982A48">
      <w:pPr>
        <w:rPr>
          <w:rFonts w:cs="Arial"/>
          <w:color w:val="000000"/>
          <w:szCs w:val="22"/>
        </w:rPr>
      </w:pPr>
    </w:p>
    <w:p w14:paraId="5D2AEFD3" w14:textId="77777777" w:rsidR="00982A48" w:rsidRDefault="00982A48" w:rsidP="00982A48">
      <w:pPr>
        <w:rPr>
          <w:rFonts w:cs="Arial"/>
          <w:color w:val="000000"/>
          <w:szCs w:val="22"/>
        </w:rPr>
      </w:pPr>
    </w:p>
    <w:p w14:paraId="533F5C46" w14:textId="77777777" w:rsidR="00982A48" w:rsidRDefault="00982A48" w:rsidP="00982A48">
      <w:pPr>
        <w:rPr>
          <w:rFonts w:cs="Arial"/>
          <w:color w:val="000000"/>
          <w:szCs w:val="22"/>
        </w:rPr>
      </w:pPr>
    </w:p>
    <w:p w14:paraId="40C3D57A" w14:textId="77777777" w:rsidR="00982A48" w:rsidRDefault="00982A48" w:rsidP="00982A48">
      <w:pPr>
        <w:rPr>
          <w:rFonts w:cs="Arial"/>
          <w:color w:val="000000"/>
          <w:szCs w:val="22"/>
        </w:rPr>
      </w:pPr>
    </w:p>
    <w:p w14:paraId="33E18050" w14:textId="77777777" w:rsidR="00982A48" w:rsidRDefault="00982A48" w:rsidP="00982A48">
      <w:pPr>
        <w:rPr>
          <w:rFonts w:cs="Arial"/>
          <w:color w:val="000000"/>
          <w:szCs w:val="22"/>
        </w:rPr>
      </w:pPr>
    </w:p>
    <w:p w14:paraId="6D04527A" w14:textId="77777777" w:rsidR="00982A48" w:rsidRDefault="00982A48" w:rsidP="00982A48">
      <w:pPr>
        <w:rPr>
          <w:rFonts w:cs="Arial"/>
          <w:color w:val="000000"/>
          <w:szCs w:val="22"/>
        </w:rPr>
      </w:pPr>
    </w:p>
    <w:p w14:paraId="59DD1538" w14:textId="77777777" w:rsidR="00982A48" w:rsidRDefault="00982A48" w:rsidP="00982A48">
      <w:pPr>
        <w:rPr>
          <w:rFonts w:cs="Arial"/>
          <w:color w:val="000000"/>
          <w:szCs w:val="22"/>
        </w:rPr>
      </w:pPr>
    </w:p>
    <w:p w14:paraId="1183EBC6" w14:textId="77777777" w:rsidR="00982A48" w:rsidRDefault="00982A48" w:rsidP="00982A48">
      <w:pPr>
        <w:rPr>
          <w:rFonts w:cs="Arial"/>
          <w:color w:val="000000"/>
          <w:szCs w:val="22"/>
        </w:rPr>
      </w:pPr>
    </w:p>
    <w:p w14:paraId="0CF8CA06" w14:textId="77777777" w:rsidR="00982A48" w:rsidRDefault="00982A48" w:rsidP="00982A48">
      <w:pPr>
        <w:rPr>
          <w:rFonts w:cs="Arial"/>
          <w:color w:val="000000"/>
          <w:szCs w:val="22"/>
        </w:rPr>
      </w:pPr>
    </w:p>
    <w:p w14:paraId="3F6AF968" w14:textId="77777777" w:rsidR="00982A48" w:rsidRDefault="00982A48" w:rsidP="00982A48">
      <w:pPr>
        <w:rPr>
          <w:rFonts w:cs="Arial"/>
          <w:color w:val="000000"/>
          <w:szCs w:val="22"/>
        </w:rPr>
      </w:pPr>
    </w:p>
    <w:p w14:paraId="05EEF196" w14:textId="77777777" w:rsidR="00982A48" w:rsidRDefault="00982A48" w:rsidP="00982A48">
      <w:pPr>
        <w:rPr>
          <w:rFonts w:cs="Arial"/>
          <w:color w:val="000000"/>
          <w:szCs w:val="22"/>
        </w:rPr>
      </w:pPr>
    </w:p>
    <w:p w14:paraId="3AB6C310" w14:textId="77777777" w:rsidR="00982A48" w:rsidRDefault="00982A48" w:rsidP="00982A48">
      <w:pPr>
        <w:rPr>
          <w:rFonts w:cs="Arial"/>
          <w:color w:val="000000"/>
          <w:szCs w:val="22"/>
        </w:rPr>
      </w:pPr>
    </w:p>
    <w:p w14:paraId="1065FFCD" w14:textId="77777777" w:rsidR="00982A48" w:rsidRDefault="00982A48" w:rsidP="00982A48">
      <w:pPr>
        <w:rPr>
          <w:rFonts w:cs="Arial"/>
          <w:color w:val="000000"/>
          <w:szCs w:val="22"/>
        </w:rPr>
      </w:pPr>
    </w:p>
    <w:p w14:paraId="34131DC9" w14:textId="77777777" w:rsidR="00982A48" w:rsidRDefault="00982A48" w:rsidP="00982A48">
      <w:pPr>
        <w:rPr>
          <w:rFonts w:cs="Arial"/>
          <w:color w:val="000000"/>
          <w:szCs w:val="22"/>
        </w:rPr>
      </w:pPr>
    </w:p>
    <w:p w14:paraId="5C6A7857" w14:textId="77777777" w:rsidR="00982A48" w:rsidRDefault="00982A48" w:rsidP="00982A48">
      <w:pPr>
        <w:rPr>
          <w:rFonts w:cs="Arial"/>
          <w:color w:val="000000"/>
          <w:szCs w:val="22"/>
        </w:rPr>
      </w:pPr>
    </w:p>
    <w:p w14:paraId="7B979704" w14:textId="77777777" w:rsidR="006B2393" w:rsidRDefault="006B2393" w:rsidP="00982A48">
      <w:pPr>
        <w:rPr>
          <w:rFonts w:cs="Arial"/>
          <w:color w:val="000000"/>
          <w:szCs w:val="22"/>
        </w:rPr>
      </w:pPr>
    </w:p>
    <w:p w14:paraId="01896680" w14:textId="77777777" w:rsidR="006B2393" w:rsidRDefault="006B2393" w:rsidP="00982A48">
      <w:pPr>
        <w:rPr>
          <w:rFonts w:cs="Arial"/>
          <w:color w:val="000000"/>
          <w:szCs w:val="22"/>
        </w:rPr>
      </w:pPr>
    </w:p>
    <w:p w14:paraId="0F2DDB4D" w14:textId="77777777" w:rsidR="006B2393" w:rsidRDefault="006B2393" w:rsidP="00982A48">
      <w:pPr>
        <w:rPr>
          <w:rFonts w:cs="Arial"/>
          <w:color w:val="000000"/>
          <w:szCs w:val="22"/>
        </w:rPr>
      </w:pPr>
    </w:p>
    <w:p w14:paraId="6D42BF2F" w14:textId="77777777" w:rsidR="006B2393" w:rsidRDefault="006B2393" w:rsidP="00982A48">
      <w:pPr>
        <w:rPr>
          <w:rFonts w:cs="Arial"/>
          <w:color w:val="000000"/>
          <w:szCs w:val="22"/>
        </w:rPr>
      </w:pPr>
    </w:p>
    <w:p w14:paraId="5AD67388" w14:textId="77777777" w:rsidR="00E02826" w:rsidRDefault="00E02826" w:rsidP="00982A48">
      <w:pPr>
        <w:rPr>
          <w:rFonts w:cs="Arial"/>
          <w:color w:val="000000"/>
          <w:szCs w:val="22"/>
        </w:rPr>
      </w:pPr>
    </w:p>
    <w:p w14:paraId="5FEC9E7D" w14:textId="77777777" w:rsidR="000D3E04" w:rsidRPr="00D47817" w:rsidRDefault="000D3E04" w:rsidP="00982A48">
      <w:pPr>
        <w:rPr>
          <w:rFonts w:cs="Arial"/>
          <w:color w:val="000000"/>
          <w:szCs w:val="22"/>
        </w:rPr>
      </w:pPr>
    </w:p>
    <w:p w14:paraId="24D6AE55" w14:textId="66C77D81" w:rsidR="00982A48" w:rsidRPr="009D7F82" w:rsidRDefault="00982A48" w:rsidP="00982A4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2" w:name="_Toc58588977"/>
      <w:bookmarkStart w:id="73" w:name="_Toc70064099"/>
      <w:bookmarkStart w:id="74" w:name="_Toc99392312"/>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Tocando as cordas simultanea</w:t>
      </w:r>
      <w:bookmarkEnd w:id="72"/>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mente</w:t>
      </w:r>
      <w:bookmarkEnd w:id="73"/>
      <w:bookmarkEnd w:id="74"/>
    </w:p>
    <w:p w14:paraId="1BF302F2" w14:textId="5EF5664B" w:rsidR="00FC5563" w:rsidRDefault="001231A7" w:rsidP="00982A48">
      <w:pPr>
        <w:rPr>
          <w:rFonts w:cs="Arial"/>
          <w:color w:val="000000"/>
          <w:szCs w:val="22"/>
        </w:rPr>
      </w:pPr>
      <w:r>
        <w:rPr>
          <w:rFonts w:cs="Arial"/>
          <w:noProof/>
          <w:color w:val="000000"/>
          <w:szCs w:val="22"/>
          <w:lang w:eastAsia="pt-BR"/>
        </w:rPr>
        <w:drawing>
          <wp:inline distT="0" distB="0" distL="0" distR="0" wp14:anchorId="73EC92EA" wp14:editId="1C64B80C">
            <wp:extent cx="5247640" cy="7784465"/>
            <wp:effectExtent l="0" t="0" r="0" b="698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47640" cy="7784465"/>
                    </a:xfrm>
                    <a:prstGeom prst="rect">
                      <a:avLst/>
                    </a:prstGeom>
                    <a:noFill/>
                    <a:ln>
                      <a:noFill/>
                    </a:ln>
                  </pic:spPr>
                </pic:pic>
              </a:graphicData>
            </a:graphic>
          </wp:inline>
        </w:drawing>
      </w:r>
    </w:p>
    <w:p w14:paraId="7B42A624" w14:textId="41E73BA5" w:rsidR="001C27DA" w:rsidRPr="002952DF" w:rsidRDefault="001C27DA" w:rsidP="002952DF">
      <w:pPr>
        <w:tabs>
          <w:tab w:val="left" w:pos="567"/>
        </w:tabs>
        <w:rPr>
          <w:rFonts w:cs="Arial"/>
          <w:b/>
          <w:color w:val="FFC000"/>
          <w:szCs w:val="22"/>
        </w:rPr>
      </w:pPr>
    </w:p>
    <w:p w14:paraId="3AF9A146" w14:textId="16DB8F37" w:rsidR="001C27DA" w:rsidRDefault="001C27DA" w:rsidP="00982A48">
      <w:pPr>
        <w:tabs>
          <w:tab w:val="left" w:pos="567"/>
        </w:tabs>
        <w:jc w:val="center"/>
        <w:rPr>
          <w:rFonts w:cs="Arial"/>
          <w:bCs/>
          <w:szCs w:val="22"/>
        </w:rPr>
      </w:pPr>
    </w:p>
    <w:p w14:paraId="4A65B941" w14:textId="6D21D1E1" w:rsidR="001C27DA" w:rsidRPr="00F06F66" w:rsidRDefault="005A584D" w:rsidP="00F06F66">
      <w:pPr>
        <w:tabs>
          <w:tab w:val="left" w:pos="567"/>
        </w:tabs>
        <w:jc w:val="center"/>
        <w:rPr>
          <w:rFonts w:cs="Arial"/>
          <w:bCs/>
          <w:szCs w:val="22"/>
        </w:rPr>
      </w:pPr>
      <w:r w:rsidRPr="00027540">
        <w:rPr>
          <w:b/>
          <w:bCs/>
          <w:noProof/>
          <w:sz w:val="28"/>
          <w:szCs w:val="32"/>
          <w:lang w:eastAsia="pt-BR"/>
        </w:rPr>
        <mc:AlternateContent>
          <mc:Choice Requires="wps">
            <w:drawing>
              <wp:anchor distT="0" distB="0" distL="114300" distR="114300" simplePos="0" relativeHeight="251784192" behindDoc="1" locked="0" layoutInCell="1" allowOverlap="1" wp14:anchorId="00C4F312" wp14:editId="6F4609AB">
                <wp:simplePos x="0" y="0"/>
                <wp:positionH relativeFrom="margin">
                  <wp:posOffset>300437</wp:posOffset>
                </wp:positionH>
                <wp:positionV relativeFrom="paragraph">
                  <wp:posOffset>-141992</wp:posOffset>
                </wp:positionV>
                <wp:extent cx="4810125" cy="548640"/>
                <wp:effectExtent l="0" t="0" r="28575" b="22860"/>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54864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D138D" id="Retângulo 1179" o:spid="_x0000_s1026" style="position:absolute;margin-left:23.65pt;margin-top:-11.2pt;width:378.75pt;height:43.2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mc:Fallback>
        </mc:AlternateContent>
      </w:r>
      <w:r w:rsidR="001C27DA" w:rsidRPr="001C27DA">
        <w:rPr>
          <w:rFonts w:cs="Arial"/>
          <w:bCs/>
          <w:szCs w:val="22"/>
        </w:rPr>
        <w:t>Aula para execução do exercício 15</w:t>
      </w:r>
    </w:p>
    <w:p w14:paraId="251E58DB" w14:textId="600F56CB" w:rsidR="005A584D" w:rsidRPr="001231A7" w:rsidRDefault="000B7A75" w:rsidP="001231A7">
      <w:pPr>
        <w:tabs>
          <w:tab w:val="left" w:pos="567"/>
        </w:tabs>
        <w:jc w:val="center"/>
        <w:rPr>
          <w:rFonts w:cs="Arial"/>
          <w:bCs/>
          <w:color w:val="FF0000"/>
          <w:sz w:val="18"/>
          <w:szCs w:val="18"/>
        </w:rPr>
      </w:pPr>
      <w:hyperlink r:id="rId126" w:history="1">
        <w:r w:rsidR="001C27DA" w:rsidRPr="001C27DA">
          <w:rPr>
            <w:rStyle w:val="Hyperlink"/>
            <w:rFonts w:cs="Arial"/>
            <w:bCs/>
            <w:sz w:val="18"/>
            <w:szCs w:val="18"/>
          </w:rPr>
          <w:t>https://www.youtube.com/watch?v=pZJs5yU6dXY&amp;ab_channel=ProjetoS%C3%A3oTiago</w:t>
        </w:r>
      </w:hyperlink>
    </w:p>
    <w:p w14:paraId="5500A857" w14:textId="124D37B0" w:rsidR="00982A48" w:rsidRDefault="00982A48" w:rsidP="00982A48">
      <w:pPr>
        <w:tabs>
          <w:tab w:val="left" w:pos="567"/>
        </w:tabs>
        <w:jc w:val="center"/>
        <w:rPr>
          <w:rFonts w:cs="Arial"/>
          <w:bCs/>
          <w:color w:val="000000" w:themeColor="text1"/>
          <w:szCs w:val="22"/>
        </w:rPr>
      </w:pPr>
      <w:r w:rsidRPr="00782AC6">
        <w:rPr>
          <w:rFonts w:cs="Arial"/>
          <w:bCs/>
          <w:noProof/>
          <w:color w:val="000000" w:themeColor="text1"/>
          <w:szCs w:val="22"/>
          <w:lang w:eastAsia="pt-BR"/>
        </w:rPr>
        <w:lastRenderedPageBreak/>
        <w:drawing>
          <wp:inline distT="0" distB="0" distL="0" distR="0" wp14:anchorId="7ADC6B29" wp14:editId="2AAAF7D5">
            <wp:extent cx="4819650" cy="1901449"/>
            <wp:effectExtent l="0" t="0" r="0" b="381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26644" cy="1904208"/>
                    </a:xfrm>
                    <a:prstGeom prst="rect">
                      <a:avLst/>
                    </a:prstGeom>
                    <a:noFill/>
                    <a:ln>
                      <a:noFill/>
                    </a:ln>
                  </pic:spPr>
                </pic:pic>
              </a:graphicData>
            </a:graphic>
          </wp:inline>
        </w:drawing>
      </w:r>
    </w:p>
    <w:p w14:paraId="1546EE4B" w14:textId="77777777" w:rsidR="00982A48" w:rsidRDefault="00982A48" w:rsidP="00982A48">
      <w:pPr>
        <w:tabs>
          <w:tab w:val="left" w:pos="567"/>
        </w:tabs>
        <w:rPr>
          <w:rFonts w:cs="Arial"/>
          <w:bCs/>
          <w:color w:val="000000" w:themeColor="text1"/>
          <w:szCs w:val="22"/>
        </w:rPr>
      </w:pPr>
    </w:p>
    <w:p w14:paraId="5D30812C" w14:textId="77777777" w:rsidR="00982A48" w:rsidRDefault="00982A48" w:rsidP="00982A48">
      <w:pPr>
        <w:tabs>
          <w:tab w:val="left" w:pos="567"/>
        </w:tabs>
        <w:rPr>
          <w:lang w:eastAsia="pt-BR"/>
        </w:rPr>
      </w:pPr>
      <w:r>
        <w:rPr>
          <w:lang w:eastAsia="pt-BR"/>
        </w:rPr>
        <w:t xml:space="preserve"> Agora aprenderemos dois novos acordes, Em e o A, veja:</w:t>
      </w:r>
    </w:p>
    <w:p w14:paraId="28D84B3B" w14:textId="77777777" w:rsidR="00982A48" w:rsidRDefault="00982A48" w:rsidP="00982A48">
      <w:pPr>
        <w:tabs>
          <w:tab w:val="left" w:pos="567"/>
        </w:tabs>
        <w:rPr>
          <w:lang w:eastAsia="pt-BR"/>
        </w:rPr>
      </w:pPr>
    </w:p>
    <w:p w14:paraId="0CCACC89" w14:textId="77777777" w:rsidR="00982A48" w:rsidRPr="008B511B" w:rsidRDefault="00982A48" w:rsidP="00982A48">
      <w:pPr>
        <w:tabs>
          <w:tab w:val="left" w:pos="567"/>
        </w:tabs>
        <w:rPr>
          <w:lang w:eastAsia="pt-BR"/>
        </w:rPr>
      </w:pPr>
    </w:p>
    <w:p w14:paraId="5D9593FD" w14:textId="7920A309" w:rsidR="00982A48" w:rsidRDefault="00982A48" w:rsidP="00A018A5">
      <w:pPr>
        <w:pStyle w:val="Legenda"/>
        <w:jc w:val="center"/>
      </w:pPr>
      <w:r>
        <w:rPr>
          <w:noProof/>
        </w:rPr>
        <w:drawing>
          <wp:inline distT="0" distB="0" distL="0" distR="0" wp14:anchorId="4D6FDD66" wp14:editId="7BF26025">
            <wp:extent cx="4023360" cy="1704814"/>
            <wp:effectExtent l="0" t="0" r="0" b="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39422" cy="1711620"/>
                    </a:xfrm>
                    <a:prstGeom prst="rect">
                      <a:avLst/>
                    </a:prstGeom>
                    <a:noFill/>
                    <a:ln>
                      <a:noFill/>
                    </a:ln>
                  </pic:spPr>
                </pic:pic>
              </a:graphicData>
            </a:graphic>
          </wp:inline>
        </w:drawing>
      </w:r>
    </w:p>
    <w:p w14:paraId="4E5B2C3F" w14:textId="77777777" w:rsidR="00982A48" w:rsidRDefault="00982A48" w:rsidP="00982A48">
      <w:pPr>
        <w:jc w:val="center"/>
        <w:rPr>
          <w:lang w:eastAsia="pt-BR"/>
        </w:rPr>
      </w:pPr>
    </w:p>
    <w:p w14:paraId="1ABD56D7" w14:textId="4823A276" w:rsidR="00982A48" w:rsidRDefault="00FC5563" w:rsidP="00982A48">
      <w:pPr>
        <w:jc w:val="center"/>
        <w:rPr>
          <w:lang w:eastAsia="pt-BR"/>
        </w:rPr>
      </w:pPr>
      <w:r>
        <w:rPr>
          <w:noProof/>
          <w:lang w:eastAsia="pt-BR"/>
        </w:rPr>
        <w:drawing>
          <wp:inline distT="0" distB="0" distL="0" distR="0" wp14:anchorId="05D50CE0" wp14:editId="389D400F">
            <wp:extent cx="3880236" cy="1596486"/>
            <wp:effectExtent l="0" t="0" r="6350" b="381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94072" cy="1602179"/>
                    </a:xfrm>
                    <a:prstGeom prst="rect">
                      <a:avLst/>
                    </a:prstGeom>
                    <a:noFill/>
                    <a:ln>
                      <a:noFill/>
                    </a:ln>
                  </pic:spPr>
                </pic:pic>
              </a:graphicData>
            </a:graphic>
          </wp:inline>
        </w:drawing>
      </w:r>
    </w:p>
    <w:p w14:paraId="6CB9236F" w14:textId="77777777" w:rsidR="00982A48" w:rsidRDefault="00982A48" w:rsidP="00982A48">
      <w:pPr>
        <w:jc w:val="center"/>
        <w:rPr>
          <w:lang w:eastAsia="pt-BR"/>
        </w:rPr>
      </w:pPr>
    </w:p>
    <w:p w14:paraId="15915569" w14:textId="77777777" w:rsidR="00982A48" w:rsidRDefault="00982A48" w:rsidP="00982A48">
      <w:pPr>
        <w:jc w:val="center"/>
        <w:rPr>
          <w:lang w:eastAsia="pt-BR"/>
        </w:rPr>
      </w:pPr>
    </w:p>
    <w:p w14:paraId="03AF5373" w14:textId="6CEDDDC1" w:rsidR="00FC5563" w:rsidRDefault="00982A48" w:rsidP="005A584D">
      <w:pPr>
        <w:jc w:val="center"/>
        <w:rPr>
          <w:lang w:eastAsia="pt-BR"/>
        </w:rPr>
      </w:pPr>
      <w:r>
        <w:rPr>
          <w:noProof/>
          <w:lang w:eastAsia="pt-BR"/>
        </w:rPr>
        <w:drawing>
          <wp:inline distT="0" distB="0" distL="0" distR="0" wp14:anchorId="6AC99B52" wp14:editId="13F387CB">
            <wp:extent cx="4191000" cy="1880004"/>
            <wp:effectExtent l="0" t="0" r="0" b="6350"/>
            <wp:docPr id="1154" name="Imagem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219224" cy="1892665"/>
                    </a:xfrm>
                    <a:prstGeom prst="rect">
                      <a:avLst/>
                    </a:prstGeom>
                    <a:noFill/>
                    <a:ln>
                      <a:noFill/>
                    </a:ln>
                  </pic:spPr>
                </pic:pic>
              </a:graphicData>
            </a:graphic>
          </wp:inline>
        </w:drawing>
      </w:r>
    </w:p>
    <w:p w14:paraId="478199EA" w14:textId="77777777" w:rsidR="001231A7" w:rsidRDefault="001231A7" w:rsidP="005A584D">
      <w:pPr>
        <w:jc w:val="center"/>
        <w:rPr>
          <w:lang w:eastAsia="pt-BR"/>
        </w:rPr>
      </w:pPr>
    </w:p>
    <w:p w14:paraId="51FA7CA0" w14:textId="77777777" w:rsidR="001231A7" w:rsidRDefault="001231A7" w:rsidP="005A584D">
      <w:pPr>
        <w:jc w:val="center"/>
        <w:rPr>
          <w:lang w:eastAsia="pt-BR"/>
        </w:rPr>
      </w:pPr>
    </w:p>
    <w:p w14:paraId="78722F96" w14:textId="4D6F8031" w:rsidR="00CB639B" w:rsidRPr="00CB639B" w:rsidRDefault="00374AF7" w:rsidP="00CB639B">
      <w:pPr>
        <w:pStyle w:val="Ttulo3"/>
        <w:rPr>
          <w:rFonts w:ascii="Arial Black" w:hAnsi="Arial Black"/>
          <w:b w:val="0"/>
          <w:bCs w:val="0"/>
          <w:noProof/>
          <w:sz w:val="36"/>
          <w:szCs w:val="36"/>
        </w:rPr>
      </w:pPr>
      <w:bookmarkStart w:id="75" w:name="_Toc70064100"/>
      <w:bookmarkStart w:id="76" w:name="_Toc99392313"/>
      <w:r>
        <w:rPr>
          <w:rFonts w:ascii="Arial Black" w:hAnsi="Arial Black"/>
          <w:b w:val="0"/>
          <w:bCs w:val="0"/>
          <w:noProof/>
          <w:sz w:val="36"/>
          <w:szCs w:val="36"/>
        </w:rPr>
        <w:lastRenderedPageBreak/>
        <w:t>O Sapo Não Lava o P</w:t>
      </w:r>
      <w:r w:rsidR="007948D2" w:rsidRPr="007948D2">
        <w:rPr>
          <w:rFonts w:ascii="Arial Black" w:hAnsi="Arial Black"/>
          <w:b w:val="0"/>
          <w:bCs w:val="0"/>
          <w:noProof/>
          <w:sz w:val="36"/>
          <w:szCs w:val="36"/>
        </w:rPr>
        <w:t>é</w:t>
      </w:r>
      <w:bookmarkEnd w:id="75"/>
      <w:bookmarkEnd w:id="76"/>
    </w:p>
    <w:p w14:paraId="2B7ACC3C" w14:textId="6B7BB061" w:rsidR="00CB639B" w:rsidRDefault="00CB639B" w:rsidP="007948D2">
      <w:pPr>
        <w:jc w:val="center"/>
        <w:rPr>
          <w:lang w:eastAsia="pt-BR"/>
        </w:rPr>
      </w:pPr>
    </w:p>
    <w:p w14:paraId="300D2580" w14:textId="5AD36FDA" w:rsidR="00CB639B" w:rsidRDefault="00A602D0"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73E3B219" wp14:editId="1323ADE9">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30AB5C"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7E4F7D8B" w14:textId="50CC7769"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5FC6A8D7" w14:textId="77777777" w:rsidR="00DA26D7" w:rsidRDefault="00DA26D7" w:rsidP="007948D2">
      <w:pPr>
        <w:jc w:val="center"/>
        <w:rPr>
          <w:lang w:eastAsia="pt-BR"/>
        </w:rPr>
      </w:pPr>
    </w:p>
    <w:p w14:paraId="19A778D8" w14:textId="72D2B6D6" w:rsidR="00CB639B" w:rsidRPr="00747884" w:rsidRDefault="000B7A75" w:rsidP="007948D2">
      <w:pPr>
        <w:jc w:val="center"/>
        <w:rPr>
          <w:sz w:val="18"/>
          <w:szCs w:val="18"/>
          <w:lang w:eastAsia="pt-BR"/>
        </w:rPr>
      </w:pPr>
      <w:hyperlink r:id="rId131" w:history="1">
        <w:r w:rsidR="00DA26D7" w:rsidRPr="00747884">
          <w:rPr>
            <w:rStyle w:val="Hyperlink"/>
            <w:color w:val="auto"/>
            <w:sz w:val="18"/>
            <w:szCs w:val="18"/>
            <w:lang w:eastAsia="pt-BR"/>
          </w:rPr>
          <w:t>https://studio.youtube.com/video/ES5CewO5bRA/edit</w:t>
        </w:r>
      </w:hyperlink>
    </w:p>
    <w:p w14:paraId="7E7B718A" w14:textId="77777777" w:rsidR="00DA26D7" w:rsidRDefault="00DA26D7" w:rsidP="007948D2">
      <w:pPr>
        <w:jc w:val="center"/>
        <w:rPr>
          <w:lang w:eastAsia="pt-BR"/>
        </w:rPr>
      </w:pPr>
    </w:p>
    <w:p w14:paraId="7DF17AA4" w14:textId="6C3CFBFA" w:rsidR="00CB639B" w:rsidRDefault="00CB639B" w:rsidP="00DA26D7">
      <w:pPr>
        <w:rPr>
          <w:lang w:eastAsia="pt-BR"/>
        </w:rPr>
      </w:pPr>
    </w:p>
    <w:p w14:paraId="7A549656" w14:textId="3C6BA0EE" w:rsidR="00DA26D7" w:rsidRDefault="00A602D0" w:rsidP="00DA26D7">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6D6426EF" wp14:editId="11F9C238">
                <wp:simplePos x="0" y="0"/>
                <wp:positionH relativeFrom="margin">
                  <wp:posOffset>1970405</wp:posOffset>
                </wp:positionH>
                <wp:positionV relativeFrom="paragraph">
                  <wp:posOffset>8255</wp:posOffset>
                </wp:positionV>
                <wp:extent cx="1369060" cy="625475"/>
                <wp:effectExtent l="0" t="0" r="2540" b="3175"/>
                <wp:wrapNone/>
                <wp:docPr id="36"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3F2871F"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e5cwb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5B383A">
        <w:rPr>
          <w:lang w:eastAsia="pt-BR"/>
        </w:rPr>
        <w:object w:dxaOrig="1540" w:dyaOrig="993" w14:anchorId="611B5651">
          <v:shape id="_x0000_i1037" type="#_x0000_t75" style="width:64.55pt;height:52.15pt" o:ole="">
            <v:imagedata r:id="rId132" o:title=""/>
          </v:shape>
          <o:OLEObject Type="Embed" ProgID="Package" ShapeID="_x0000_i1037" DrawAspect="Icon" ObjectID="_1711007468" r:id="rId133"/>
        </w:object>
      </w:r>
    </w:p>
    <w:p w14:paraId="30F6F822" w14:textId="77777777" w:rsidR="00DA26D7" w:rsidRDefault="00DA26D7" w:rsidP="00DA26D7">
      <w:pPr>
        <w:jc w:val="center"/>
        <w:rPr>
          <w:lang w:eastAsia="pt-BR"/>
        </w:rPr>
      </w:pPr>
    </w:p>
    <w:p w14:paraId="4BDEA443" w14:textId="77777777" w:rsidR="00CB639B" w:rsidRDefault="00CB639B" w:rsidP="00DA26D7">
      <w:pPr>
        <w:rPr>
          <w:lang w:eastAsia="pt-BR"/>
        </w:rPr>
      </w:pPr>
    </w:p>
    <w:p w14:paraId="0809B0E4" w14:textId="77777777" w:rsidR="005B383A" w:rsidRDefault="005B383A" w:rsidP="00DA26D7">
      <w:pPr>
        <w:rPr>
          <w:lang w:eastAsia="pt-BR"/>
        </w:rPr>
      </w:pPr>
    </w:p>
    <w:p w14:paraId="380F34DF" w14:textId="77777777" w:rsidR="00DA26D7" w:rsidRDefault="00DA26D7" w:rsidP="00DA26D7">
      <w:pPr>
        <w:jc w:val="center"/>
        <w:rPr>
          <w:lang w:eastAsia="pt-BR"/>
        </w:rPr>
      </w:pPr>
      <w:r>
        <w:rPr>
          <w:noProof/>
          <w:lang w:eastAsia="pt-BR"/>
        </w:rPr>
        <w:drawing>
          <wp:inline distT="0" distB="0" distL="0" distR="0" wp14:anchorId="435104BE" wp14:editId="4AB62C3B">
            <wp:extent cx="5993162" cy="2652665"/>
            <wp:effectExtent l="0" t="0" r="7620" b="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02019" cy="2656585"/>
                    </a:xfrm>
                    <a:prstGeom prst="rect">
                      <a:avLst/>
                    </a:prstGeom>
                    <a:noFill/>
                    <a:ln>
                      <a:noFill/>
                    </a:ln>
                  </pic:spPr>
                </pic:pic>
              </a:graphicData>
            </a:graphic>
          </wp:inline>
        </w:drawing>
      </w:r>
    </w:p>
    <w:p w14:paraId="5F31E9DA" w14:textId="77777777" w:rsidR="00DA26D7" w:rsidRDefault="00DA26D7" w:rsidP="00DA26D7">
      <w:pPr>
        <w:jc w:val="center"/>
        <w:rPr>
          <w:lang w:eastAsia="pt-BR"/>
        </w:rPr>
      </w:pPr>
    </w:p>
    <w:p w14:paraId="2EA0BDDE" w14:textId="39F15BB9" w:rsidR="00DA26D7" w:rsidRPr="0050075A"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768F3D37" w14:textId="77777777" w:rsidR="000F4C3F" w:rsidRDefault="000F4C3F" w:rsidP="00DA26D7">
      <w:pPr>
        <w:jc w:val="center"/>
        <w:rPr>
          <w:lang w:eastAsia="pt-BR"/>
        </w:rPr>
      </w:pPr>
    </w:p>
    <w:p w14:paraId="17D5FB6D" w14:textId="5C63AA75" w:rsidR="007948D2" w:rsidRDefault="007948D2" w:rsidP="00DA26D7">
      <w:pPr>
        <w:jc w:val="center"/>
        <w:rPr>
          <w:lang w:eastAsia="pt-BR"/>
        </w:rPr>
      </w:pPr>
      <w:r>
        <w:rPr>
          <w:noProof/>
          <w:lang w:eastAsia="pt-BR"/>
        </w:rPr>
        <w:drawing>
          <wp:inline distT="0" distB="0" distL="0" distR="0" wp14:anchorId="08CF9B93" wp14:editId="0D8A4645">
            <wp:extent cx="3200400" cy="162732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7AC29F0C" w14:textId="77777777" w:rsidR="00883F49" w:rsidRDefault="00883F49" w:rsidP="007948D2">
      <w:pPr>
        <w:rPr>
          <w:lang w:eastAsia="pt-BR"/>
        </w:rPr>
      </w:pPr>
    </w:p>
    <w:p w14:paraId="118BDF11" w14:textId="77777777" w:rsidR="001231A7" w:rsidRPr="00782AC6" w:rsidRDefault="001231A7" w:rsidP="007948D2">
      <w:pPr>
        <w:rPr>
          <w:lang w:eastAsia="pt-BR"/>
        </w:rPr>
      </w:pPr>
    </w:p>
    <w:p w14:paraId="0A461435" w14:textId="77777777" w:rsidR="00D26714" w:rsidRPr="00264F83" w:rsidRDefault="00D26714" w:rsidP="00336DF1">
      <w:pPr>
        <w:pStyle w:val="Ttulo1"/>
        <w:rPr>
          <w:rFonts w:cs="Arial"/>
          <w:color w:val="ED3611"/>
          <w:kern w:val="0"/>
          <w:szCs w:val="40"/>
        </w:rPr>
      </w:pPr>
      <w:bookmarkStart w:id="77" w:name="_Toc70064101"/>
      <w:bookmarkStart w:id="78" w:name="_Toc99392314"/>
      <w:r w:rsidRPr="00264F83">
        <w:rPr>
          <w:rFonts w:cs="Arial"/>
          <w:color w:val="ED3611"/>
          <w:kern w:val="0"/>
          <w:szCs w:val="40"/>
        </w:rPr>
        <w:lastRenderedPageBreak/>
        <w:t>1</w:t>
      </w:r>
      <w:r w:rsidR="00076318">
        <w:rPr>
          <w:rFonts w:cs="Arial"/>
          <w:color w:val="ED3611"/>
          <w:kern w:val="0"/>
          <w:szCs w:val="40"/>
        </w:rPr>
        <w:t>5</w:t>
      </w:r>
      <w:r w:rsidRPr="00264F83">
        <w:rPr>
          <w:rFonts w:cs="Arial"/>
          <w:color w:val="ED3611"/>
          <w:kern w:val="0"/>
          <w:szCs w:val="40"/>
        </w:rPr>
        <w:t xml:space="preserve"> - Tablatura:</w:t>
      </w:r>
      <w:bookmarkEnd w:id="77"/>
      <w:bookmarkEnd w:id="78"/>
    </w:p>
    <w:p w14:paraId="3D81E73B" w14:textId="77777777"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3B90A231"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36AB10E3"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5BB39B32" w14:textId="77777777" w:rsidR="00D26714" w:rsidRPr="00D26714" w:rsidRDefault="00D26714" w:rsidP="00135D51">
      <w:pPr>
        <w:rPr>
          <w:rFonts w:cs="Arial"/>
          <w:bCs/>
          <w:color w:val="000000"/>
          <w:sz w:val="16"/>
          <w:szCs w:val="16"/>
        </w:rPr>
      </w:pPr>
    </w:p>
    <w:p w14:paraId="1455B8FD" w14:textId="77777777"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14:anchorId="3335D4A5" wp14:editId="0CB68D4D">
            <wp:extent cx="3714750" cy="17335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732946" cy="1742041"/>
                    </a:xfrm>
                    <a:prstGeom prst="rect">
                      <a:avLst/>
                    </a:prstGeom>
                    <a:noFill/>
                    <a:ln>
                      <a:noFill/>
                    </a:ln>
                  </pic:spPr>
                </pic:pic>
              </a:graphicData>
            </a:graphic>
          </wp:inline>
        </w:drawing>
      </w:r>
    </w:p>
    <w:p w14:paraId="37A683FF" w14:textId="77777777" w:rsidR="00CA696F" w:rsidRPr="00D26714" w:rsidRDefault="00076318" w:rsidP="00941FCD">
      <w:pPr>
        <w:pStyle w:val="Legenda"/>
        <w:jc w:val="center"/>
      </w:pPr>
      <w:r>
        <w:t>Fig – 15</w:t>
      </w:r>
      <w:r w:rsidR="00941FCD">
        <w:t>.0.1</w:t>
      </w:r>
    </w:p>
    <w:p w14:paraId="0A22AF6C" w14:textId="7EFA67FC" w:rsidR="00E81D72" w:rsidRPr="009D7F82" w:rsidRDefault="00E81D72" w:rsidP="00C7615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9" w:name="_Toc70064102"/>
      <w:bookmarkStart w:id="80" w:name="_Toc99392315"/>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Simultâneo para a mão esquerda e direita no violão</w:t>
      </w:r>
      <w:bookmarkEnd w:id="79"/>
      <w:bookmarkEnd w:id="80"/>
    </w:p>
    <w:p w14:paraId="6FB07748" w14:textId="69077F8C" w:rsidR="00A87DF1" w:rsidRPr="00AD3A70" w:rsidRDefault="00E81D72" w:rsidP="00135D51">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FDCF612" w14:textId="77777777" w:rsidR="00A87DF1" w:rsidRPr="006418FD" w:rsidRDefault="00A87DF1" w:rsidP="00A87DF1">
      <w:pPr>
        <w:pStyle w:val="Legenda"/>
        <w:jc w:val="center"/>
        <w:rPr>
          <w:b w:val="0"/>
          <w:bCs w:val="0"/>
          <w:i w:val="0"/>
          <w:iCs/>
        </w:rPr>
      </w:pPr>
    </w:p>
    <w:p w14:paraId="3AD9068D" w14:textId="77777777" w:rsidR="00A87DF1" w:rsidRPr="00A87DF1" w:rsidRDefault="00FF7D49" w:rsidP="00A87DF1">
      <w:pPr>
        <w:pStyle w:val="Legenda"/>
        <w:jc w:val="center"/>
      </w:pPr>
      <w:r>
        <w:rPr>
          <w:noProof/>
        </w:rPr>
        <w:drawing>
          <wp:inline distT="0" distB="0" distL="0" distR="0" wp14:anchorId="2AC6A131" wp14:editId="525785D8">
            <wp:extent cx="3887482" cy="3563007"/>
            <wp:effectExtent l="0" t="0" r="0" b="0"/>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37" cstate="print"/>
                    <a:srcRect/>
                    <a:stretch>
                      <a:fillRect/>
                    </a:stretch>
                  </pic:blipFill>
                  <pic:spPr bwMode="auto">
                    <a:xfrm>
                      <a:off x="0" y="0"/>
                      <a:ext cx="3898273" cy="3572897"/>
                    </a:xfrm>
                    <a:prstGeom prst="rect">
                      <a:avLst/>
                    </a:prstGeom>
                    <a:noFill/>
                    <a:ln w="9525">
                      <a:noFill/>
                      <a:miter lim="800000"/>
                      <a:headEnd/>
                      <a:tailEnd/>
                    </a:ln>
                  </pic:spPr>
                </pic:pic>
              </a:graphicData>
            </a:graphic>
          </wp:inline>
        </w:drawing>
      </w:r>
    </w:p>
    <w:p w14:paraId="32DD2C49" w14:textId="77777777" w:rsidR="000513AA" w:rsidRPr="000513AA" w:rsidRDefault="00F7106C" w:rsidP="00A87DF1">
      <w:pPr>
        <w:pStyle w:val="Legenda"/>
        <w:jc w:val="center"/>
      </w:pPr>
      <w:r>
        <w:t>Fig – 1</w:t>
      </w:r>
      <w:r w:rsidR="00076318">
        <w:t>5</w:t>
      </w:r>
      <w:r>
        <w:t>.0.</w:t>
      </w:r>
      <w:r w:rsidR="00941FCD">
        <w:t>2</w:t>
      </w:r>
    </w:p>
    <w:p w14:paraId="69F8B6EC" w14:textId="77777777" w:rsidR="002F1BAB" w:rsidRPr="008459C8" w:rsidRDefault="002F1BAB" w:rsidP="00135D51">
      <w:pPr>
        <w:rPr>
          <w:rFonts w:cs="Arial"/>
          <w:bCs/>
          <w:color w:val="000000"/>
          <w:sz w:val="24"/>
        </w:rPr>
      </w:pPr>
    </w:p>
    <w:p w14:paraId="3CD2933B" w14:textId="7E38A30A" w:rsidR="00CB639B" w:rsidRPr="00F75B2D" w:rsidRDefault="00E46F51"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47FD78FF" wp14:editId="02B6A0E0">
            <wp:extent cx="5579420" cy="2265529"/>
            <wp:effectExtent l="0" t="0" r="2540" b="1905"/>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5636950" cy="2288889"/>
                    </a:xfrm>
                    <a:prstGeom prst="rect">
                      <a:avLst/>
                    </a:prstGeom>
                    <a:noFill/>
                    <a:ln w="9525">
                      <a:noFill/>
                      <a:miter lim="800000"/>
                      <a:headEnd/>
                      <a:tailEnd/>
                    </a:ln>
                  </pic:spPr>
                </pic:pic>
              </a:graphicData>
            </a:graphic>
          </wp:inline>
        </w:drawing>
      </w:r>
      <w:r>
        <w:rPr>
          <w:rFonts w:cs="Arial"/>
          <w:b/>
          <w:noProof/>
          <w:color w:val="000000"/>
          <w:sz w:val="28"/>
          <w:szCs w:val="28"/>
          <w:lang w:eastAsia="pt-BR"/>
        </w:rPr>
        <w:drawing>
          <wp:inline distT="0" distB="0" distL="0" distR="0" wp14:anchorId="3EE6B62B" wp14:editId="334674A9">
            <wp:extent cx="5567644" cy="1282890"/>
            <wp:effectExtent l="0" t="0" r="0" b="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39" cstate="print"/>
                    <a:srcRect l="3995" t="4624" r="4010" b="80387"/>
                    <a:stretch/>
                  </pic:blipFill>
                  <pic:spPr bwMode="auto">
                    <a:xfrm>
                      <a:off x="0" y="0"/>
                      <a:ext cx="5710188" cy="1315735"/>
                    </a:xfrm>
                    <a:prstGeom prst="rect">
                      <a:avLst/>
                    </a:prstGeom>
                    <a:noFill/>
                    <a:ln>
                      <a:noFill/>
                    </a:ln>
                    <a:extLst>
                      <a:ext uri="{53640926-AAD7-44D8-BBD7-CCE9431645EC}">
                        <a14:shadowObscured xmlns:a14="http://schemas.microsoft.com/office/drawing/2010/main"/>
                      </a:ext>
                    </a:extLst>
                  </pic:spPr>
                </pic:pic>
              </a:graphicData>
            </a:graphic>
          </wp:inline>
        </w:drawing>
      </w:r>
      <w:r w:rsidR="00F75B2D">
        <w:rPr>
          <w:rFonts w:cs="Arial"/>
          <w:b/>
          <w:noProof/>
          <w:color w:val="000000"/>
          <w:sz w:val="28"/>
          <w:szCs w:val="28"/>
          <w:lang w:eastAsia="pt-BR"/>
        </w:rPr>
        <w:drawing>
          <wp:inline distT="0" distB="0" distL="0" distR="0" wp14:anchorId="7A6A1DB9" wp14:editId="30F65595">
            <wp:extent cx="5579110" cy="1308013"/>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36362" cy="1321436"/>
                    </a:xfrm>
                    <a:prstGeom prst="rect">
                      <a:avLst/>
                    </a:prstGeom>
                    <a:noFill/>
                    <a:ln>
                      <a:noFill/>
                    </a:ln>
                  </pic:spPr>
                </pic:pic>
              </a:graphicData>
            </a:graphic>
          </wp:inline>
        </w:drawing>
      </w:r>
    </w:p>
    <w:p w14:paraId="1E09DE8C" w14:textId="77777777" w:rsidR="00F75B2D" w:rsidRDefault="00E46F51" w:rsidP="00F75B2D">
      <w:pPr>
        <w:jc w:val="center"/>
        <w:rPr>
          <w:rFonts w:cs="Arial"/>
          <w:b/>
          <w:color w:val="000000"/>
          <w:sz w:val="28"/>
          <w:szCs w:val="28"/>
        </w:rPr>
      </w:pPr>
      <w:r>
        <w:rPr>
          <w:rFonts w:cs="Arial"/>
          <w:b/>
          <w:noProof/>
          <w:color w:val="000000"/>
          <w:sz w:val="28"/>
          <w:szCs w:val="28"/>
          <w:lang w:eastAsia="pt-BR"/>
        </w:rPr>
        <w:drawing>
          <wp:inline distT="0" distB="0" distL="0" distR="0" wp14:anchorId="4E4FF65A" wp14:editId="753E0BF8">
            <wp:extent cx="5565829" cy="1257300"/>
            <wp:effectExtent l="0" t="0" r="0" b="0"/>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39" cstate="print"/>
                    <a:srcRect l="3372" t="55979" r="3973" b="29221"/>
                    <a:stretch/>
                  </pic:blipFill>
                  <pic:spPr bwMode="auto">
                    <a:xfrm>
                      <a:off x="0" y="0"/>
                      <a:ext cx="5567045" cy="1257575"/>
                    </a:xfrm>
                    <a:prstGeom prst="rect">
                      <a:avLst/>
                    </a:prstGeom>
                    <a:noFill/>
                    <a:ln>
                      <a:noFill/>
                    </a:ln>
                    <a:extLst>
                      <a:ext uri="{53640926-AAD7-44D8-BBD7-CCE9431645EC}">
                        <a14:shadowObscured xmlns:a14="http://schemas.microsoft.com/office/drawing/2010/main"/>
                      </a:ext>
                    </a:extLst>
                  </pic:spPr>
                </pic:pic>
              </a:graphicData>
            </a:graphic>
          </wp:inline>
        </w:drawing>
      </w:r>
    </w:p>
    <w:p w14:paraId="78A0EF76" w14:textId="77777777" w:rsidR="00F75B2D" w:rsidRDefault="00F75B2D" w:rsidP="00F75B2D">
      <w:pPr>
        <w:jc w:val="center"/>
        <w:rPr>
          <w:rFonts w:cs="Arial"/>
          <w:b/>
          <w:color w:val="000000"/>
          <w:sz w:val="28"/>
          <w:szCs w:val="28"/>
        </w:rPr>
      </w:pPr>
    </w:p>
    <w:p w14:paraId="5ACFC05B" w14:textId="6F1338A0"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1EC1455F" wp14:editId="685E16F0">
            <wp:extent cx="5399605" cy="1481455"/>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39" cstate="print"/>
                    <a:srcRect l="3372" t="72047" r="3973" b="9973"/>
                    <a:stretch/>
                  </pic:blipFill>
                  <pic:spPr bwMode="auto">
                    <a:xfrm>
                      <a:off x="0" y="0"/>
                      <a:ext cx="5400040" cy="1481574"/>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6B97C08B" wp14:editId="7CA2DA1D">
            <wp:extent cx="5678805" cy="1276350"/>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295" t="4771" r="4112" b="80512"/>
                    <a:stretch/>
                  </pic:blipFill>
                  <pic:spPr bwMode="auto">
                    <a:xfrm>
                      <a:off x="0" y="0"/>
                      <a:ext cx="5679568" cy="1276521"/>
                    </a:xfrm>
                    <a:prstGeom prst="rect">
                      <a:avLst/>
                    </a:prstGeom>
                    <a:noFill/>
                    <a:ln>
                      <a:noFill/>
                    </a:ln>
                    <a:extLst>
                      <a:ext uri="{53640926-AAD7-44D8-BBD7-CCE9431645EC}">
                        <a14:shadowObscured xmlns:a14="http://schemas.microsoft.com/office/drawing/2010/main"/>
                      </a:ext>
                    </a:extLst>
                  </pic:spPr>
                </pic:pic>
              </a:graphicData>
            </a:graphic>
          </wp:inline>
        </w:drawing>
      </w:r>
    </w:p>
    <w:p w14:paraId="4F703C99" w14:textId="01BFA879" w:rsidR="00F75B2D" w:rsidRDefault="00F75B2D" w:rsidP="00F75B2D">
      <w:pPr>
        <w:jc w:val="center"/>
        <w:rPr>
          <w:rFonts w:cs="Arial"/>
          <w:b/>
          <w:color w:val="000000"/>
          <w:sz w:val="28"/>
          <w:szCs w:val="28"/>
        </w:rPr>
      </w:pPr>
    </w:p>
    <w:p w14:paraId="30AEE946" w14:textId="578F84E0"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18E1CDC2" wp14:editId="0E967E14">
            <wp:extent cx="5399405" cy="3867150"/>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295" t="24177" r="4112" b="28925"/>
                    <a:stretch/>
                  </pic:blipFill>
                  <pic:spPr bwMode="auto">
                    <a:xfrm>
                      <a:off x="0" y="0"/>
                      <a:ext cx="5400040" cy="3867605"/>
                    </a:xfrm>
                    <a:prstGeom prst="rect">
                      <a:avLst/>
                    </a:prstGeom>
                    <a:noFill/>
                    <a:ln>
                      <a:noFill/>
                    </a:ln>
                    <a:extLst>
                      <a:ext uri="{53640926-AAD7-44D8-BBD7-CCE9431645EC}">
                        <a14:shadowObscured xmlns:a14="http://schemas.microsoft.com/office/drawing/2010/main"/>
                      </a:ext>
                    </a:extLst>
                  </pic:spPr>
                </pic:pic>
              </a:graphicData>
            </a:graphic>
          </wp:inline>
        </w:drawing>
      </w:r>
    </w:p>
    <w:p w14:paraId="37E95AA5" w14:textId="4136DA17" w:rsidR="00F75B2D" w:rsidRDefault="00F75B2D" w:rsidP="00F75B2D">
      <w:pPr>
        <w:jc w:val="center"/>
        <w:rPr>
          <w:rFonts w:cs="Arial"/>
          <w:b/>
          <w:color w:val="000000"/>
          <w:sz w:val="28"/>
          <w:szCs w:val="28"/>
        </w:rPr>
      </w:pPr>
    </w:p>
    <w:p w14:paraId="70598DA1" w14:textId="369B3B32" w:rsidR="00F75B2D" w:rsidRDefault="00F75B2D" w:rsidP="00F75B2D">
      <w:pPr>
        <w:jc w:val="center"/>
        <w:rPr>
          <w:rFonts w:cs="Arial"/>
          <w:b/>
          <w:color w:val="000000"/>
          <w:sz w:val="28"/>
          <w:szCs w:val="28"/>
        </w:rPr>
      </w:pPr>
    </w:p>
    <w:p w14:paraId="7C3AC19B" w14:textId="75224C58" w:rsidR="00F75B2D" w:rsidRDefault="00F75B2D" w:rsidP="00F75B2D">
      <w:pPr>
        <w:jc w:val="center"/>
        <w:rPr>
          <w:rFonts w:cs="Arial"/>
          <w:b/>
          <w:color w:val="000000"/>
          <w:sz w:val="28"/>
          <w:szCs w:val="28"/>
        </w:rPr>
      </w:pPr>
    </w:p>
    <w:p w14:paraId="3FD7C1AE" w14:textId="77777777" w:rsidR="00F75B2D" w:rsidRDefault="00F75B2D" w:rsidP="00F75B2D">
      <w:pPr>
        <w:jc w:val="center"/>
        <w:rPr>
          <w:rFonts w:cs="Arial"/>
          <w:b/>
          <w:color w:val="000000"/>
          <w:sz w:val="28"/>
          <w:szCs w:val="28"/>
        </w:rPr>
      </w:pPr>
    </w:p>
    <w:p w14:paraId="69DD90ED" w14:textId="54E85656"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704516A7" wp14:editId="3E6F7C57">
            <wp:extent cx="5399405" cy="1342393"/>
            <wp:effectExtent l="0" t="0" r="0" b="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295" t="73616" r="4112" b="10104"/>
                    <a:stretch/>
                  </pic:blipFill>
                  <pic:spPr bwMode="auto">
                    <a:xfrm>
                      <a:off x="0" y="0"/>
                      <a:ext cx="5400040" cy="1342551"/>
                    </a:xfrm>
                    <a:prstGeom prst="rect">
                      <a:avLst/>
                    </a:prstGeom>
                    <a:noFill/>
                    <a:ln>
                      <a:noFill/>
                    </a:ln>
                    <a:extLst>
                      <a:ext uri="{53640926-AAD7-44D8-BBD7-CCE9431645EC}">
                        <a14:shadowObscured xmlns:a14="http://schemas.microsoft.com/office/drawing/2010/main"/>
                      </a:ext>
                    </a:extLst>
                  </pic:spPr>
                </pic:pic>
              </a:graphicData>
            </a:graphic>
          </wp:inline>
        </w:drawing>
      </w:r>
    </w:p>
    <w:p w14:paraId="004FF5CC" w14:textId="510F80DF" w:rsidR="00A87DF1" w:rsidRDefault="00A4357D" w:rsidP="00F75B2D">
      <w:pPr>
        <w:jc w:val="center"/>
        <w:rPr>
          <w:rFonts w:cs="Arial"/>
          <w:b/>
          <w:color w:val="000000"/>
          <w:sz w:val="28"/>
          <w:szCs w:val="28"/>
        </w:rPr>
      </w:pPr>
      <w:r>
        <w:rPr>
          <w:rFonts w:cs="Arial"/>
          <w:b/>
          <w:noProof/>
          <w:color w:val="000000"/>
          <w:sz w:val="28"/>
          <w:szCs w:val="28"/>
          <w:lang w:eastAsia="pt-BR"/>
        </w:rPr>
        <w:drawing>
          <wp:inline distT="0" distB="0" distL="0" distR="0" wp14:anchorId="3C57053A" wp14:editId="5601DC7D">
            <wp:extent cx="5414211" cy="5701699"/>
            <wp:effectExtent l="0" t="0" r="0" b="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2" cstate="print"/>
                    <a:srcRect l="3472" t="5025" r="4031" b="26090"/>
                    <a:stretch/>
                  </pic:blipFill>
                  <pic:spPr bwMode="auto">
                    <a:xfrm>
                      <a:off x="0" y="0"/>
                      <a:ext cx="5418202" cy="5705902"/>
                    </a:xfrm>
                    <a:prstGeom prst="rect">
                      <a:avLst/>
                    </a:prstGeom>
                    <a:noFill/>
                    <a:ln>
                      <a:noFill/>
                    </a:ln>
                    <a:extLst>
                      <a:ext uri="{53640926-AAD7-44D8-BBD7-CCE9431645EC}">
                        <a14:shadowObscured xmlns:a14="http://schemas.microsoft.com/office/drawing/2010/main"/>
                      </a:ext>
                    </a:extLst>
                  </pic:spPr>
                </pic:pic>
              </a:graphicData>
            </a:graphic>
          </wp:inline>
        </w:drawing>
      </w:r>
    </w:p>
    <w:p w14:paraId="16955174" w14:textId="77777777" w:rsidR="002242E0" w:rsidRDefault="002242E0" w:rsidP="00A97E00">
      <w:pPr>
        <w:jc w:val="center"/>
        <w:rPr>
          <w:rFonts w:cs="Arial"/>
          <w:b/>
          <w:color w:val="000000"/>
          <w:sz w:val="28"/>
          <w:szCs w:val="28"/>
        </w:rPr>
      </w:pPr>
    </w:p>
    <w:p w14:paraId="79628769" w14:textId="77777777" w:rsidR="00634719" w:rsidRDefault="00634719" w:rsidP="00A97E00">
      <w:pPr>
        <w:jc w:val="center"/>
        <w:rPr>
          <w:rFonts w:cs="Arial"/>
          <w:b/>
          <w:color w:val="000000"/>
          <w:sz w:val="28"/>
          <w:szCs w:val="28"/>
        </w:rPr>
      </w:pPr>
    </w:p>
    <w:p w14:paraId="3946B1DD" w14:textId="77777777" w:rsidR="007A342C" w:rsidRDefault="007A342C" w:rsidP="00A87DF1">
      <w:pPr>
        <w:jc w:val="both"/>
        <w:rPr>
          <w:rFonts w:cs="Arial"/>
          <w:color w:val="000000"/>
          <w:szCs w:val="22"/>
        </w:rPr>
      </w:pPr>
    </w:p>
    <w:p w14:paraId="6822432D" w14:textId="77777777" w:rsidR="002242E0" w:rsidRPr="003E3037" w:rsidRDefault="00B16021" w:rsidP="00634719">
      <w:pPr>
        <w:jc w:val="center"/>
        <w:rPr>
          <w:rFonts w:cs="Arial"/>
          <w:szCs w:val="22"/>
        </w:rPr>
      </w:pPr>
      <w:r>
        <w:rPr>
          <w:rFonts w:cs="Arial"/>
          <w:noProof/>
          <w:szCs w:val="22"/>
          <w:lang w:eastAsia="pt-BR"/>
        </w:rPr>
        <w:drawing>
          <wp:inline distT="0" distB="0" distL="0" distR="0" wp14:anchorId="7D607860" wp14:editId="20747ACF">
            <wp:extent cx="4467905" cy="1156338"/>
            <wp:effectExtent l="0" t="0" r="8890" b="5715"/>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490924" cy="1162296"/>
                    </a:xfrm>
                    <a:prstGeom prst="rect">
                      <a:avLst/>
                    </a:prstGeom>
                    <a:noFill/>
                    <a:ln>
                      <a:noFill/>
                    </a:ln>
                  </pic:spPr>
                </pic:pic>
              </a:graphicData>
            </a:graphic>
          </wp:inline>
        </w:drawing>
      </w:r>
    </w:p>
    <w:p w14:paraId="0577F1AA" w14:textId="234844C8" w:rsidR="00FB1B15" w:rsidRPr="00A91F92" w:rsidRDefault="00477304" w:rsidP="0087200B">
      <w:pPr>
        <w:pStyle w:val="Ttulo1"/>
        <w:rPr>
          <w:rFonts w:cs="Arial"/>
          <w:color w:val="ED3611"/>
          <w:kern w:val="0"/>
          <w:szCs w:val="40"/>
        </w:rPr>
      </w:pPr>
      <w:bookmarkStart w:id="81" w:name="_Toc70064103"/>
      <w:bookmarkStart w:id="82" w:name="_Toc99392316"/>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 </w:t>
      </w:r>
      <w:r w:rsidR="007466C6" w:rsidRPr="00A91F92">
        <w:rPr>
          <w:rFonts w:cs="Arial"/>
          <w:color w:val="ED3611"/>
          <w:kern w:val="0"/>
          <w:szCs w:val="40"/>
        </w:rPr>
        <w:t>Acordes</w:t>
      </w:r>
      <w:r w:rsidRPr="00A91F92">
        <w:rPr>
          <w:rFonts w:cs="Arial"/>
          <w:color w:val="ED3611"/>
          <w:kern w:val="0"/>
          <w:szCs w:val="40"/>
        </w:rPr>
        <w:t>:</w:t>
      </w:r>
      <w:bookmarkEnd w:id="81"/>
      <w:bookmarkEnd w:id="82"/>
    </w:p>
    <w:p w14:paraId="657EB1D7"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48796FF4"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75C8BE3A" w14:textId="77777777" w:rsidR="004721EC" w:rsidRDefault="004721EC" w:rsidP="004721EC">
      <w:pPr>
        <w:jc w:val="both"/>
        <w:rPr>
          <w:rFonts w:cs="Arial"/>
          <w:i/>
          <w:szCs w:val="22"/>
        </w:rPr>
      </w:pPr>
      <w:r w:rsidRPr="006B0533">
        <w:rPr>
          <w:rFonts w:cs="Arial"/>
          <w:i/>
          <w:szCs w:val="22"/>
        </w:rPr>
        <w:t>Ex 1: Dó – Mi – Sol (Acorde de Dó maior)</w:t>
      </w:r>
    </w:p>
    <w:p w14:paraId="3136A810" w14:textId="77777777" w:rsidR="002A7DAB" w:rsidRPr="006B0533" w:rsidRDefault="002A7DAB" w:rsidP="004721EC">
      <w:pPr>
        <w:jc w:val="both"/>
        <w:rPr>
          <w:rFonts w:cs="Arial"/>
          <w:b/>
          <w:i/>
          <w:szCs w:val="22"/>
        </w:rPr>
      </w:pPr>
    </w:p>
    <w:p w14:paraId="18DA445B" w14:textId="77777777" w:rsidR="004721EC" w:rsidRDefault="004721EC" w:rsidP="008A4F3E">
      <w:pPr>
        <w:rPr>
          <w:rFonts w:cs="Arial"/>
          <w:b/>
          <w:i/>
          <w:sz w:val="32"/>
          <w:szCs w:val="32"/>
        </w:rPr>
      </w:pPr>
    </w:p>
    <w:p w14:paraId="087D2909" w14:textId="77777777"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83" w:name="_Toc70064104"/>
      <w:bookmarkStart w:id="84" w:name="_Toc99392317"/>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.1 -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83"/>
      <w:bookmarkEnd w:id="84"/>
    </w:p>
    <w:p w14:paraId="449BE6CE" w14:textId="77777777" w:rsidR="005866EE" w:rsidRDefault="005866EE" w:rsidP="00B160B6">
      <w:pPr>
        <w:rPr>
          <w:rFonts w:cs="Arial"/>
          <w:szCs w:val="22"/>
        </w:rPr>
      </w:pPr>
    </w:p>
    <w:p w14:paraId="2BF250F1"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0A17FACE" w14:textId="77777777" w:rsidR="002A7DAB" w:rsidRDefault="002A7DAB" w:rsidP="00B160B6">
      <w:pPr>
        <w:rPr>
          <w:rFonts w:cs="Arial"/>
          <w:szCs w:val="22"/>
        </w:rPr>
      </w:pPr>
    </w:p>
    <w:p w14:paraId="54FD6EBA" w14:textId="4C146D67" w:rsidR="002A7DAB" w:rsidRPr="00657520" w:rsidRDefault="004C1AF1"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51F4A9E" wp14:editId="2C7EFCE1">
                <wp:simplePos x="0" y="0"/>
                <wp:positionH relativeFrom="column">
                  <wp:posOffset>27044</wp:posOffset>
                </wp:positionH>
                <wp:positionV relativeFrom="paragraph">
                  <wp:posOffset>101152</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81D2F"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198DB0C3" w14:textId="4734B519" w:rsidR="00C47EA9" w:rsidRPr="00657520" w:rsidRDefault="00C47EA9" w:rsidP="00C47EA9">
      <w:pPr>
        <w:pStyle w:val="SemEspaamento"/>
      </w:pPr>
      <w:r w:rsidRPr="00657520">
        <w:rPr>
          <w:rFonts w:ascii="Arial" w:hAnsi="Arial" w:cs="Arial"/>
        </w:rPr>
        <w:t xml:space="preserve"> Fórmula: 2T+1,5T</w:t>
      </w:r>
    </w:p>
    <w:p w14:paraId="6BC2DE7C" w14:textId="77777777" w:rsidR="00C47EA9" w:rsidRDefault="00C47EA9" w:rsidP="00C47EA9">
      <w:pPr>
        <w:pStyle w:val="SemEspaamento"/>
      </w:pPr>
    </w:p>
    <w:p w14:paraId="2DDE3D59" w14:textId="77777777" w:rsidR="002A7DAB" w:rsidRPr="00657520" w:rsidRDefault="002A7DAB" w:rsidP="00C47EA9">
      <w:pPr>
        <w:pStyle w:val="SemEspaamento"/>
      </w:pPr>
    </w:p>
    <w:p w14:paraId="797E23A5"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401B38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547C4D8F" w14:textId="7E28F63F"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B99848E" w14:textId="6B7EFC2C"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019D13DB" w14:textId="0DCA9E1A" w:rsidR="00EC33B9" w:rsidRPr="0050075A" w:rsidRDefault="00EC33B9" w:rsidP="00A6128F">
      <w:pPr>
        <w:rPr>
          <w:rStyle w:val="apple-style-span"/>
          <w:rFonts w:cs="Arial"/>
          <w:color w:val="000000"/>
          <w:szCs w:val="22"/>
        </w:rPr>
      </w:pPr>
    </w:p>
    <w:p w14:paraId="41E45460" w14:textId="0449ABB0"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F85C6EE" w14:textId="77777777" w:rsidR="002A7DAB" w:rsidRDefault="002A7DAB" w:rsidP="00F7106C">
      <w:pPr>
        <w:pStyle w:val="Legenda"/>
        <w:jc w:val="center"/>
      </w:pPr>
    </w:p>
    <w:p w14:paraId="7A2D936A" w14:textId="77777777" w:rsidR="00F7106C" w:rsidRDefault="007737E5" w:rsidP="00F7106C">
      <w:pPr>
        <w:pStyle w:val="Legenda"/>
        <w:jc w:val="center"/>
      </w:pPr>
      <w:r w:rsidRPr="00FD7C32">
        <w:rPr>
          <w:noProof/>
        </w:rPr>
        <w:drawing>
          <wp:inline distT="0" distB="0" distL="0" distR="0" wp14:anchorId="0C7E687E" wp14:editId="2F98110C">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44"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417D4C8F" w14:textId="77777777" w:rsidR="004F792F" w:rsidRPr="00A6128F" w:rsidRDefault="00F7106C" w:rsidP="00A6128F">
      <w:pPr>
        <w:pStyle w:val="Legenda"/>
        <w:jc w:val="center"/>
      </w:pPr>
      <w:r>
        <w:t>Fig – 1</w:t>
      </w:r>
      <w:r w:rsidR="00076318">
        <w:t>6</w:t>
      </w:r>
      <w:r>
        <w:t>.1.1</w:t>
      </w:r>
    </w:p>
    <w:p w14:paraId="7EEED7F2" w14:textId="6BE53384" w:rsidR="00477304"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5" w:name="_Toc70064105"/>
      <w:bookmarkStart w:id="86" w:name="_Toc99392318"/>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4721EC"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maiores</w:t>
      </w:r>
      <w:bookmarkEnd w:id="85"/>
      <w:bookmarkEnd w:id="86"/>
    </w:p>
    <w:p w14:paraId="2BDF627D"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3D22DC0" w14:textId="77777777" w:rsidR="002A7DAB" w:rsidRPr="00FD7C32" w:rsidRDefault="002A7DAB" w:rsidP="004721EC">
      <w:pPr>
        <w:rPr>
          <w:rFonts w:cs="Arial"/>
          <w:color w:val="000000"/>
          <w:szCs w:val="22"/>
        </w:rPr>
      </w:pPr>
    </w:p>
    <w:p w14:paraId="2131FE83" w14:textId="77777777" w:rsidR="00477304" w:rsidRDefault="00477304" w:rsidP="004721EC">
      <w:pPr>
        <w:jc w:val="center"/>
        <w:rPr>
          <w:rFonts w:cs="Arial"/>
          <w:sz w:val="16"/>
        </w:rPr>
      </w:pPr>
    </w:p>
    <w:p w14:paraId="15FDA050" w14:textId="77777777" w:rsidR="00F22E6E" w:rsidRDefault="007737E5" w:rsidP="00F22E6E">
      <w:pPr>
        <w:keepNext/>
      </w:pPr>
      <w:r w:rsidRPr="00FD7C32">
        <w:rPr>
          <w:noProof/>
          <w:lang w:eastAsia="pt-BR"/>
        </w:rPr>
        <w:drawing>
          <wp:inline distT="0" distB="0" distL="0" distR="0" wp14:anchorId="5F8A13DC" wp14:editId="77D2B586">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45"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3DFBE3CC"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AE07725" w14:textId="77777777" w:rsidR="002A7DAB" w:rsidRPr="002A7DAB" w:rsidRDefault="002A7DAB" w:rsidP="002A7DAB">
      <w:pPr>
        <w:rPr>
          <w:lang w:eastAsia="pt-BR"/>
        </w:rPr>
      </w:pPr>
    </w:p>
    <w:p w14:paraId="1047AE72" w14:textId="4CDA73A1" w:rsidR="00477304"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7" w:name="_Toc70064106"/>
      <w:bookmarkStart w:id="88" w:name="_Toc99392319"/>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Exercício </w:t>
      </w:r>
      <w:r w:rsidR="002B11C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7</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Definição de acorde</w:t>
      </w:r>
      <w:bookmarkEnd w:id="87"/>
      <w:bookmarkEnd w:id="88"/>
    </w:p>
    <w:p w14:paraId="28FC0363" w14:textId="77777777" w:rsidR="00533992" w:rsidRPr="00FD7C32" w:rsidRDefault="004721EC" w:rsidP="004721EC">
      <w:pPr>
        <w:rPr>
          <w:rFonts w:cs="Arial"/>
          <w:b/>
          <w:i/>
          <w:szCs w:val="22"/>
        </w:rPr>
      </w:pPr>
      <w:r w:rsidRPr="00FD7C32">
        <w:rPr>
          <w:rFonts w:cs="Arial"/>
          <w:szCs w:val="22"/>
        </w:rPr>
        <w:t>Responda</w:t>
      </w:r>
      <w:r w:rsidR="00533992" w:rsidRPr="00FD7C32">
        <w:rPr>
          <w:rFonts w:cs="Arial"/>
          <w:szCs w:val="22"/>
        </w:rPr>
        <w:t xml:space="preserve"> as perguntas abaixo:</w:t>
      </w:r>
      <w:r w:rsidRPr="00FD7C32">
        <w:rPr>
          <w:rFonts w:cs="Arial"/>
          <w:b/>
          <w:i/>
          <w:szCs w:val="22"/>
        </w:rPr>
        <w:t xml:space="preserve"> </w:t>
      </w:r>
    </w:p>
    <w:p w14:paraId="771F0F83" w14:textId="77777777" w:rsidR="000D3E04" w:rsidRDefault="000D3E04" w:rsidP="002A7DAB">
      <w:pPr>
        <w:rPr>
          <w:rFonts w:cs="Arial"/>
          <w:szCs w:val="22"/>
        </w:rPr>
      </w:pPr>
    </w:p>
    <w:p w14:paraId="671ABABD" w14:textId="77777777" w:rsidR="002242E0" w:rsidRDefault="004721EC" w:rsidP="002A7DAB">
      <w:pPr>
        <w:rPr>
          <w:rFonts w:cs="Arial"/>
          <w:szCs w:val="22"/>
        </w:rPr>
      </w:pPr>
      <w:r w:rsidRPr="00FD7C32">
        <w:rPr>
          <w:rFonts w:cs="Arial"/>
          <w:szCs w:val="22"/>
        </w:rPr>
        <w:t>O que é um acorde?</w:t>
      </w:r>
      <w:r w:rsidR="00C24C34" w:rsidRPr="00FD7C32">
        <w:rPr>
          <w:rFonts w:cs="Arial"/>
          <w:szCs w:val="22"/>
        </w:rPr>
        <w:t xml:space="preserve"> </w:t>
      </w:r>
      <w:r w:rsidRPr="00FD7C32">
        <w:rPr>
          <w:rFonts w:cs="Arial"/>
          <w:szCs w:val="22"/>
        </w:rPr>
        <w:t>O que é necessário para fazer um acorde maior</w:t>
      </w:r>
      <w:r w:rsidR="00C24C34" w:rsidRPr="00FD7C32">
        <w:rPr>
          <w:rFonts w:cs="Arial"/>
          <w:szCs w:val="22"/>
        </w:rPr>
        <w:t xml:space="preserve">? </w:t>
      </w:r>
      <w:r w:rsidRPr="00FD7C32">
        <w:rPr>
          <w:rFonts w:cs="Arial"/>
          <w:szCs w:val="22"/>
        </w:rPr>
        <w:t>Qual é o nome da nota mais grave de um acorde maior no estado fundamental?</w:t>
      </w:r>
    </w:p>
    <w:p w14:paraId="077AD355" w14:textId="77777777" w:rsidR="002A7DAB" w:rsidRPr="002A7DAB" w:rsidRDefault="002A7DAB" w:rsidP="002A7DAB">
      <w:pPr>
        <w:rPr>
          <w:rFonts w:cs="Arial"/>
          <w:szCs w:val="22"/>
        </w:rPr>
      </w:pPr>
    </w:p>
    <w:p w14:paraId="0E0A2239" w14:textId="77777777" w:rsidR="002242E0" w:rsidRDefault="002242E0" w:rsidP="00F42790">
      <w:pPr>
        <w:pStyle w:val="SemEspaamento"/>
        <w:rPr>
          <w:rFonts w:ascii="Arial" w:hAnsi="Arial" w:cs="Arial"/>
        </w:rPr>
      </w:pPr>
    </w:p>
    <w:p w14:paraId="35CF9CFB" w14:textId="77777777" w:rsidR="00C47EA9" w:rsidRPr="00FD7C32" w:rsidRDefault="00FD7C32" w:rsidP="00F42790">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78C60C77" w14:textId="653F1130" w:rsidR="00D57E22" w:rsidRPr="00FD7C32" w:rsidRDefault="00A602D0" w:rsidP="00F42790">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665920" behindDoc="1" locked="0" layoutInCell="1" allowOverlap="1" wp14:anchorId="6BB75ACE" wp14:editId="0D86A122">
                <wp:simplePos x="0" y="0"/>
                <wp:positionH relativeFrom="column">
                  <wp:posOffset>5529</wp:posOffset>
                </wp:positionH>
                <wp:positionV relativeFrom="paragraph">
                  <wp:posOffset>92897</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5E5D2" id=" 252" o:spid="_x0000_s1026" style="position:absolute;margin-left:.45pt;margin-top:7.3pt;width:104.05pt;height:1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60D935C7" w14:textId="77777777" w:rsidR="00D57E22" w:rsidRDefault="00C47EA9" w:rsidP="00FD7C32">
      <w:pPr>
        <w:pStyle w:val="SemEspaamento"/>
        <w:jc w:val="both"/>
        <w:rPr>
          <w:rFonts w:ascii="Arial" w:hAnsi="Arial" w:cs="Arial"/>
        </w:rPr>
      </w:pPr>
      <w:r w:rsidRPr="00FD7C32">
        <w:rPr>
          <w:rFonts w:ascii="Arial" w:hAnsi="Arial" w:cs="Arial"/>
        </w:rPr>
        <w:t xml:space="preserve">  Fórmula: 1,5T+2T</w:t>
      </w:r>
    </w:p>
    <w:p w14:paraId="07F0F993" w14:textId="77777777" w:rsidR="004B3B2F" w:rsidRDefault="004B3B2F" w:rsidP="00FD7C32">
      <w:pPr>
        <w:pStyle w:val="SemEspaamento"/>
        <w:jc w:val="both"/>
        <w:rPr>
          <w:rFonts w:ascii="Arial" w:hAnsi="Arial" w:cs="Arial"/>
        </w:rPr>
      </w:pPr>
    </w:p>
    <w:p w14:paraId="42A32D8E" w14:textId="77777777" w:rsidR="00634719" w:rsidRDefault="00634719" w:rsidP="00FD7C32">
      <w:pPr>
        <w:pStyle w:val="SemEspaamento"/>
        <w:jc w:val="both"/>
        <w:rPr>
          <w:rFonts w:ascii="Arial" w:hAnsi="Arial" w:cs="Arial"/>
        </w:rPr>
      </w:pPr>
    </w:p>
    <w:p w14:paraId="0917806C" w14:textId="77777777" w:rsidR="004721EC" w:rsidRDefault="007737E5" w:rsidP="00F7106C">
      <w:pPr>
        <w:pStyle w:val="SemEspaamento"/>
        <w:jc w:val="center"/>
        <w:rPr>
          <w:rFonts w:ascii="Arial" w:hAnsi="Arial" w:cs="Arial"/>
        </w:rPr>
      </w:pPr>
      <w:r w:rsidRPr="00FD7C32">
        <w:rPr>
          <w:rFonts w:cs="Arial"/>
          <w:noProof/>
          <w:lang w:eastAsia="pt-BR"/>
        </w:rPr>
        <w:drawing>
          <wp:inline distT="0" distB="0" distL="0" distR="0" wp14:anchorId="74239169" wp14:editId="698AD069">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46"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65A66EEC" w14:textId="77777777" w:rsidR="00F7106C" w:rsidRPr="00FD7C32" w:rsidRDefault="00F22E6E" w:rsidP="00F7106C">
      <w:pPr>
        <w:pStyle w:val="Legenda"/>
        <w:jc w:val="center"/>
      </w:pPr>
      <w:r>
        <w:t>1</w:t>
      </w:r>
      <w:r w:rsidR="00076318">
        <w:t>6</w:t>
      </w:r>
      <w:r>
        <w:t>.1.3</w:t>
      </w:r>
    </w:p>
    <w:p w14:paraId="3CFA3CB6" w14:textId="77777777" w:rsidR="00FB1B15" w:rsidRDefault="00FB1B15" w:rsidP="00377988">
      <w:pPr>
        <w:rPr>
          <w:rFonts w:cs="Arial"/>
          <w:i/>
          <w:szCs w:val="22"/>
        </w:rPr>
      </w:pPr>
    </w:p>
    <w:p w14:paraId="66F7D7F3" w14:textId="77777777" w:rsidR="00634719" w:rsidRPr="00FD7C32" w:rsidRDefault="00634719" w:rsidP="00377988">
      <w:pPr>
        <w:rPr>
          <w:rFonts w:cs="Arial"/>
          <w:i/>
          <w:szCs w:val="22"/>
        </w:rPr>
      </w:pPr>
    </w:p>
    <w:p w14:paraId="4D246A35" w14:textId="77777777" w:rsidR="00D57E22" w:rsidRDefault="00D57E22" w:rsidP="00F42790">
      <w:pPr>
        <w:autoSpaceDE w:val="0"/>
        <w:autoSpaceDN w:val="0"/>
        <w:adjustRightInd w:val="0"/>
        <w:jc w:val="both"/>
        <w:rPr>
          <w:rFonts w:cs="Arial"/>
          <w:szCs w:val="22"/>
        </w:rPr>
      </w:pPr>
    </w:p>
    <w:p w14:paraId="090B406F" w14:textId="77777777" w:rsidR="00634719" w:rsidRPr="00FD7C32" w:rsidRDefault="00634719" w:rsidP="00F42790">
      <w:pPr>
        <w:autoSpaceDE w:val="0"/>
        <w:autoSpaceDN w:val="0"/>
        <w:adjustRightInd w:val="0"/>
        <w:jc w:val="both"/>
        <w:rPr>
          <w:rFonts w:cs="Arial"/>
          <w:szCs w:val="22"/>
        </w:rPr>
      </w:pPr>
    </w:p>
    <w:p w14:paraId="0FB39940" w14:textId="77777777" w:rsidR="004721EC" w:rsidRPr="00FD7C32" w:rsidRDefault="007737E5" w:rsidP="00F7106C">
      <w:pPr>
        <w:autoSpaceDE w:val="0"/>
        <w:autoSpaceDN w:val="0"/>
        <w:adjustRightInd w:val="0"/>
        <w:jc w:val="center"/>
        <w:rPr>
          <w:rFonts w:cs="Arial"/>
          <w:szCs w:val="22"/>
        </w:rPr>
      </w:pPr>
      <w:r w:rsidRPr="00FD7C32">
        <w:rPr>
          <w:rFonts w:cs="Arial"/>
          <w:noProof/>
          <w:szCs w:val="22"/>
          <w:lang w:eastAsia="pt-BR"/>
        </w:rPr>
        <w:drawing>
          <wp:inline distT="0" distB="0" distL="0" distR="0" wp14:anchorId="57ABE141" wp14:editId="0D6A3A5E">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47"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780AE531" w14:textId="77777777" w:rsidR="00C52935" w:rsidRPr="00FD7C32" w:rsidRDefault="00076318" w:rsidP="00F7106C">
      <w:pPr>
        <w:pStyle w:val="Legenda"/>
        <w:jc w:val="center"/>
      </w:pPr>
      <w:r>
        <w:t>Fig – 16</w:t>
      </w:r>
      <w:r w:rsidR="00F22E6E">
        <w:t>.1.4</w:t>
      </w:r>
    </w:p>
    <w:p w14:paraId="55078ACD" w14:textId="77777777" w:rsidR="00CE2B2F" w:rsidRDefault="00CE2B2F" w:rsidP="00CE2B2F">
      <w:pPr>
        <w:rPr>
          <w:highlight w:val="yellow"/>
        </w:rPr>
      </w:pPr>
    </w:p>
    <w:p w14:paraId="1D64BA02" w14:textId="77777777" w:rsidR="00634719" w:rsidRPr="00CE2B2F" w:rsidRDefault="00634719" w:rsidP="002A7DAB">
      <w:pPr>
        <w:jc w:val="center"/>
        <w:rPr>
          <w:highlight w:val="yellow"/>
        </w:rPr>
      </w:pPr>
    </w:p>
    <w:p w14:paraId="3C40A8E8" w14:textId="5DF03DA1" w:rsidR="00066E56" w:rsidRPr="009D7F82" w:rsidRDefault="002A5A06"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9" w:name="_Toc70064107"/>
      <w:bookmarkStart w:id="90" w:name="_Toc99392320"/>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AB5CC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8</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menores</w:t>
      </w:r>
      <w:bookmarkEnd w:id="89"/>
      <w:bookmarkEnd w:id="90"/>
    </w:p>
    <w:p w14:paraId="179C9F61" w14:textId="77777777" w:rsidR="004721EC" w:rsidRDefault="00141556" w:rsidP="000372A2">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6E9B1092" w14:textId="77777777" w:rsidR="00634719" w:rsidRPr="00FD7C32" w:rsidRDefault="00634719" w:rsidP="000372A2">
      <w:pPr>
        <w:rPr>
          <w:rFonts w:cs="Arial"/>
          <w:color w:val="000000"/>
          <w:szCs w:val="22"/>
        </w:rPr>
      </w:pPr>
    </w:p>
    <w:p w14:paraId="4DD7A40E" w14:textId="77777777" w:rsidR="00634719" w:rsidRPr="00FD7C32" w:rsidRDefault="00634719" w:rsidP="00F42790">
      <w:pPr>
        <w:jc w:val="both"/>
        <w:rPr>
          <w:rFonts w:cs="Arial"/>
          <w:b/>
          <w:i/>
          <w:szCs w:val="22"/>
        </w:rPr>
      </w:pPr>
    </w:p>
    <w:p w14:paraId="64BD8008" w14:textId="77777777" w:rsidR="00681C80" w:rsidRDefault="007737E5" w:rsidP="00F7106C">
      <w:pPr>
        <w:pStyle w:val="Legenda"/>
      </w:pPr>
      <w:r w:rsidRPr="00FD7C32">
        <w:rPr>
          <w:noProof/>
        </w:rPr>
        <w:drawing>
          <wp:inline distT="0" distB="0" distL="0" distR="0" wp14:anchorId="66635C98" wp14:editId="3F4DE30B">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45"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01343394" w14:textId="1016A7E5" w:rsidR="00E46F51" w:rsidRPr="00E46F51" w:rsidRDefault="00F22E6E" w:rsidP="00E02826">
      <w:pPr>
        <w:pStyle w:val="Legenda"/>
        <w:jc w:val="center"/>
      </w:pPr>
      <w:r>
        <w:t>Fig – 1</w:t>
      </w:r>
      <w:r w:rsidR="00076318">
        <w:t>6</w:t>
      </w:r>
      <w:r>
        <w:t>.1.5</w:t>
      </w:r>
    </w:p>
    <w:p w14:paraId="08967F75" w14:textId="48B9C869" w:rsidR="007B009D" w:rsidRPr="00794BAE" w:rsidRDefault="008938DB" w:rsidP="00794BAE">
      <w:pPr>
        <w:pStyle w:val="Ttulo1"/>
        <w:rPr>
          <w:rFonts w:cs="Arial"/>
          <w:color w:val="ED3611"/>
          <w:kern w:val="0"/>
          <w:szCs w:val="40"/>
        </w:rPr>
        <w:sectPr w:rsidR="007B009D" w:rsidRPr="00794BAE" w:rsidSect="0050605C">
          <w:type w:val="continuous"/>
          <w:pgSz w:w="11906" w:h="16838"/>
          <w:pgMar w:top="1418" w:right="1701" w:bottom="1418" w:left="1701" w:header="57" w:footer="316" w:gutter="0"/>
          <w:cols w:space="720"/>
          <w:docGrid w:linePitch="360"/>
        </w:sectPr>
      </w:pPr>
      <w:bookmarkStart w:id="91" w:name="_Toc70064108"/>
      <w:bookmarkStart w:id="92" w:name="_Toc99392321"/>
      <w:r w:rsidRPr="00687D1D">
        <w:rPr>
          <w:rFonts w:cs="Arial"/>
          <w:color w:val="ED3611"/>
          <w:kern w:val="0"/>
          <w:szCs w:val="40"/>
        </w:rPr>
        <w:lastRenderedPageBreak/>
        <w:t>1</w:t>
      </w:r>
      <w:r w:rsidR="00076318" w:rsidRPr="00687D1D">
        <w:rPr>
          <w:rFonts w:cs="Arial"/>
          <w:color w:val="ED3611"/>
          <w:kern w:val="0"/>
          <w:szCs w:val="40"/>
        </w:rPr>
        <w:t>7</w:t>
      </w:r>
      <w:r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Pr="00687D1D">
        <w:rPr>
          <w:rFonts w:cs="Arial"/>
          <w:color w:val="ED3611"/>
          <w:kern w:val="0"/>
          <w:szCs w:val="40"/>
        </w:rPr>
        <w:t>:</w:t>
      </w:r>
      <w:bookmarkEnd w:id="91"/>
      <w:bookmarkEnd w:id="92"/>
    </w:p>
    <w:p w14:paraId="511FC90E" w14:textId="77777777" w:rsidR="007B009D" w:rsidRDefault="008938DB" w:rsidP="008938DB">
      <w:pPr>
        <w:jc w:val="both"/>
        <w:rPr>
          <w:rFonts w:cs="Arial"/>
          <w:szCs w:val="22"/>
        </w:rPr>
      </w:pPr>
      <w:r w:rsidRPr="00EC61DE">
        <w:rPr>
          <w:rFonts w:cs="Arial"/>
          <w:b/>
          <w:szCs w:val="22"/>
        </w:rPr>
        <w:t>A</w:t>
      </w:r>
      <w:r>
        <w:rPr>
          <w:rFonts w:cs="Arial"/>
          <w:szCs w:val="22"/>
        </w:rPr>
        <w:t xml:space="preserve"> = Lá maior</w:t>
      </w:r>
      <w:r w:rsidR="007B009D">
        <w:rPr>
          <w:rFonts w:cs="Arial"/>
          <w:szCs w:val="22"/>
        </w:rPr>
        <w:t xml:space="preserve">    </w:t>
      </w:r>
    </w:p>
    <w:p w14:paraId="008B3F0C" w14:textId="78FE5C17" w:rsidR="007B009D" w:rsidRDefault="008938DB" w:rsidP="008938DB">
      <w:pPr>
        <w:jc w:val="both"/>
        <w:rPr>
          <w:rFonts w:cs="Arial"/>
          <w:szCs w:val="22"/>
        </w:rPr>
      </w:pPr>
      <w:r w:rsidRPr="00EC61DE">
        <w:rPr>
          <w:rFonts w:cs="Arial"/>
          <w:b/>
          <w:szCs w:val="22"/>
        </w:rPr>
        <w:t>Am</w:t>
      </w:r>
      <w:r>
        <w:rPr>
          <w:rFonts w:cs="Arial"/>
          <w:szCs w:val="22"/>
        </w:rPr>
        <w:t xml:space="preserve"> = Lá menor</w:t>
      </w:r>
    </w:p>
    <w:p w14:paraId="759AEB38" w14:textId="2A25A081"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14:paraId="7061FA87" w14:textId="7DBA7802"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14:paraId="459C9011" w14:textId="77777777"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14:paraId="109370DB" w14:textId="77777777" w:rsidR="007B009D" w:rsidRDefault="008938DB" w:rsidP="007B009D">
      <w:pPr>
        <w:jc w:val="both"/>
        <w:rPr>
          <w:rFonts w:cs="Arial"/>
          <w:szCs w:val="22"/>
        </w:rPr>
      </w:pPr>
      <w:r w:rsidRPr="00EC61DE">
        <w:rPr>
          <w:rFonts w:cs="Arial"/>
          <w:b/>
          <w:szCs w:val="22"/>
        </w:rPr>
        <w:t>Am7M</w:t>
      </w:r>
      <w:r>
        <w:rPr>
          <w:rFonts w:cs="Arial"/>
          <w:szCs w:val="22"/>
        </w:rPr>
        <w:t xml:space="preserve"> = Lá menor com sétima maior </w:t>
      </w:r>
      <w:r w:rsidR="007B009D">
        <w:rPr>
          <w:rFonts w:cs="Arial"/>
          <w:szCs w:val="22"/>
        </w:rPr>
        <w:t xml:space="preserve"> </w:t>
      </w:r>
    </w:p>
    <w:p w14:paraId="6BBEBDF8" w14:textId="035D3C9B" w:rsidR="008938DB" w:rsidRDefault="008938DB" w:rsidP="007B009D">
      <w:pPr>
        <w:jc w:val="both"/>
        <w:rPr>
          <w:rFonts w:cs="Arial"/>
          <w:szCs w:val="22"/>
        </w:rPr>
      </w:pPr>
      <w:r>
        <w:rPr>
          <w:rFonts w:cs="Arial"/>
          <w:b/>
          <w:szCs w:val="22"/>
        </w:rPr>
        <w:t xml:space="preserve">A# = </w:t>
      </w:r>
      <w:r>
        <w:rPr>
          <w:rFonts w:cs="Arial"/>
          <w:szCs w:val="22"/>
        </w:rPr>
        <w:t>Lá sustenido maior</w:t>
      </w:r>
    </w:p>
    <w:p w14:paraId="7E9AEAAC" w14:textId="0AA99CE7" w:rsidR="007B009D" w:rsidRDefault="008938DB" w:rsidP="00B160B6">
      <w:pPr>
        <w:rPr>
          <w:rFonts w:cs="Arial"/>
          <w:szCs w:val="22"/>
        </w:rPr>
      </w:pPr>
      <w:r>
        <w:rPr>
          <w:rFonts w:cs="Arial"/>
          <w:b/>
          <w:szCs w:val="22"/>
        </w:rPr>
        <w:t xml:space="preserve">Abm = </w:t>
      </w:r>
      <w:r>
        <w:rPr>
          <w:rFonts w:cs="Arial"/>
          <w:szCs w:val="22"/>
        </w:rPr>
        <w:t>Lá bemol menor</w:t>
      </w:r>
      <w:r w:rsidR="007B009D">
        <w:rPr>
          <w:rFonts w:cs="Arial"/>
          <w:szCs w:val="22"/>
        </w:rPr>
        <w:t xml:space="preserve">      </w:t>
      </w:r>
    </w:p>
    <w:p w14:paraId="5AE76738" w14:textId="2D039C96" w:rsidR="008938DB" w:rsidRDefault="008938DB" w:rsidP="00B160B6">
      <w:pPr>
        <w:rPr>
          <w:rFonts w:cs="Arial"/>
          <w:szCs w:val="22"/>
        </w:rPr>
      </w:pPr>
      <w:r w:rsidRPr="00EC61DE">
        <w:rPr>
          <w:rFonts w:cs="Arial"/>
          <w:b/>
          <w:szCs w:val="22"/>
        </w:rPr>
        <w:t>Aº</w:t>
      </w:r>
      <w:r>
        <w:rPr>
          <w:rFonts w:cs="Arial"/>
          <w:szCs w:val="22"/>
        </w:rPr>
        <w:t xml:space="preserve"> = Lá diminuto</w:t>
      </w:r>
    </w:p>
    <w:p w14:paraId="7A6FB099"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(aum)</w:t>
      </w:r>
      <w:r>
        <w:rPr>
          <w:rFonts w:cs="Arial"/>
          <w:szCs w:val="22"/>
        </w:rPr>
        <w:t xml:space="preserve"> = Lá aumentado</w:t>
      </w:r>
    </w:p>
    <w:p w14:paraId="18A7172E" w14:textId="09924394"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29D6D4F2" w14:textId="10A4547E"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26690A7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1B40907"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2CB2576"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844B18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26C44975"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5342E47F"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60279D85"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0E5C7120" w14:textId="557714BF"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0B6C989E"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737DA49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AD2D30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34F699F9"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7A9F8FA3"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6214652"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35939A9F"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756DCE4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56642A"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4B4D7427"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187894A1"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8FC9B9"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773A73C7" w14:textId="0C47A079"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064CE9B0"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4EA975D"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16BDB171" w14:textId="43E65AF1"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4FD3F16C"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4FADA9CD"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54580566" w14:textId="0CE962C6"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0C49061"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E18E22"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38167649"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1FE3CC7B" w14:textId="0DA5D94C"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41118FBB" w14:textId="77777777" w:rsidTr="00CA7E64">
        <w:trPr>
          <w:tblCellSpacing w:w="0" w:type="dxa"/>
        </w:trPr>
        <w:tc>
          <w:tcPr>
            <w:tcW w:w="630" w:type="dxa"/>
          </w:tcPr>
          <w:p w14:paraId="01284C1A" w14:textId="77777777" w:rsidR="008938DB" w:rsidRPr="0050075A" w:rsidRDefault="008938DB" w:rsidP="00CA7E64">
            <w:pPr>
              <w:rPr>
                <w:szCs w:val="22"/>
              </w:rPr>
            </w:pPr>
            <w:r w:rsidRPr="0050075A">
              <w:rPr>
                <w:noProof/>
                <w:szCs w:val="22"/>
                <w:lang w:eastAsia="pt-BR"/>
              </w:rPr>
              <w:drawing>
                <wp:inline distT="0" distB="0" distL="0" distR="0" wp14:anchorId="2961CA3C" wp14:editId="2A0BEDFF">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01FC2484"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5C35AF6A" w14:textId="77777777" w:rsidTr="00CA7E64">
        <w:trPr>
          <w:tblCellSpacing w:w="0" w:type="dxa"/>
        </w:trPr>
        <w:tc>
          <w:tcPr>
            <w:tcW w:w="630" w:type="dxa"/>
          </w:tcPr>
          <w:p w14:paraId="59C3CB9D"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1574F910" wp14:editId="26B610AD">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47672CFD"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5D4BAE25" w14:textId="77777777" w:rsidTr="00CA7E64">
        <w:trPr>
          <w:tblCellSpacing w:w="0" w:type="dxa"/>
        </w:trPr>
        <w:tc>
          <w:tcPr>
            <w:tcW w:w="630" w:type="dxa"/>
          </w:tcPr>
          <w:p w14:paraId="1297569E"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A9A2BAD" wp14:editId="31AA89CD">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4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52E2AE75"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4D84E2A8" w14:textId="77777777" w:rsidR="007B009D" w:rsidRDefault="007B009D" w:rsidP="00CE2B2F"/>
    <w:p w14:paraId="215A8027" w14:textId="6D178AA7" w:rsidR="008938DB" w:rsidRPr="009D7F82" w:rsidRDefault="002A5A06"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3" w:name="_Toc70064109"/>
      <w:bookmarkStart w:id="94" w:name="_Toc99392322"/>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19</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Cifras: Escrita</w:t>
      </w:r>
      <w:bookmarkEnd w:id="93"/>
      <w:bookmarkEnd w:id="94"/>
    </w:p>
    <w:p w14:paraId="27F32053" w14:textId="77777777" w:rsidR="008938DB" w:rsidRDefault="008938DB" w:rsidP="0013581D">
      <w:pPr>
        <w:rPr>
          <w:rFonts w:cs="Arial"/>
          <w:szCs w:val="22"/>
        </w:rPr>
      </w:pPr>
      <w:r>
        <w:rPr>
          <w:rFonts w:cs="Arial"/>
          <w:szCs w:val="22"/>
        </w:rPr>
        <w:t xml:space="preserve">Escreva a cifra correspondente a cada descrição de acorde </w:t>
      </w:r>
    </w:p>
    <w:p w14:paraId="352BE6EC" w14:textId="5B95505E"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33510AF0"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624AD5C9"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BF8653F" w14:textId="77777777" w:rsidR="00473D22" w:rsidRPr="008110A8" w:rsidRDefault="00473D22" w:rsidP="00CA7E64">
            <w:pPr>
              <w:snapToGrid w:val="0"/>
              <w:rPr>
                <w:rFonts w:cs="Arial"/>
                <w:b/>
                <w:sz w:val="28"/>
                <w:szCs w:val="28"/>
              </w:rPr>
            </w:pPr>
          </w:p>
        </w:tc>
      </w:tr>
      <w:tr w:rsidR="00473D22" w:rsidRPr="008110A8" w14:paraId="271D0FDD"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4DE43B75"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7C9E32D" w14:textId="77777777" w:rsidR="00473D22" w:rsidRPr="008110A8" w:rsidRDefault="00473D22" w:rsidP="00CA7E64">
            <w:pPr>
              <w:snapToGrid w:val="0"/>
              <w:jc w:val="center"/>
              <w:rPr>
                <w:rFonts w:cs="Arial"/>
                <w:b/>
                <w:sz w:val="28"/>
                <w:szCs w:val="28"/>
              </w:rPr>
            </w:pPr>
          </w:p>
        </w:tc>
      </w:tr>
      <w:tr w:rsidR="00473D22" w:rsidRPr="008110A8" w14:paraId="79D19734"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2525A294"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FDAD95D" w14:textId="77777777" w:rsidR="00473D22" w:rsidRPr="008110A8" w:rsidRDefault="00473D22" w:rsidP="00CA7E64">
            <w:pPr>
              <w:snapToGrid w:val="0"/>
              <w:rPr>
                <w:rFonts w:cs="Arial"/>
                <w:b/>
                <w:sz w:val="28"/>
                <w:szCs w:val="28"/>
              </w:rPr>
            </w:pPr>
          </w:p>
        </w:tc>
      </w:tr>
      <w:tr w:rsidR="00473D22" w:rsidRPr="008110A8" w14:paraId="6D5F2F8D"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11AB4567"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2923098" w14:textId="77777777" w:rsidR="00473D22" w:rsidRPr="008110A8" w:rsidRDefault="00473D22" w:rsidP="00CA7E64">
            <w:pPr>
              <w:snapToGrid w:val="0"/>
              <w:jc w:val="center"/>
              <w:rPr>
                <w:rFonts w:cs="Arial"/>
                <w:b/>
                <w:sz w:val="28"/>
                <w:szCs w:val="28"/>
              </w:rPr>
            </w:pPr>
          </w:p>
        </w:tc>
      </w:tr>
      <w:tr w:rsidR="00473D22" w:rsidRPr="008110A8" w14:paraId="3AC6964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C3A1DF8"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C9C7F26" w14:textId="77777777" w:rsidR="00473D22" w:rsidRPr="008110A8" w:rsidRDefault="00473D22" w:rsidP="00CA7E64">
            <w:pPr>
              <w:snapToGrid w:val="0"/>
              <w:jc w:val="center"/>
              <w:rPr>
                <w:rFonts w:cs="Arial"/>
                <w:b/>
                <w:sz w:val="28"/>
                <w:szCs w:val="28"/>
              </w:rPr>
            </w:pPr>
          </w:p>
        </w:tc>
      </w:tr>
      <w:tr w:rsidR="00473D22" w:rsidRPr="008110A8" w14:paraId="41BBDB7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17A0EF6" w14:textId="1C053C76"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329CBAED" w14:textId="6E725BCC" w:rsidR="00473D22" w:rsidRPr="008110A8" w:rsidRDefault="00473D22" w:rsidP="00CA7E64">
            <w:pPr>
              <w:snapToGrid w:val="0"/>
              <w:jc w:val="center"/>
              <w:rPr>
                <w:rFonts w:cs="Arial"/>
                <w:b/>
                <w:sz w:val="28"/>
                <w:szCs w:val="28"/>
              </w:rPr>
            </w:pPr>
          </w:p>
        </w:tc>
      </w:tr>
      <w:tr w:rsidR="00473D22" w:rsidRPr="008110A8" w14:paraId="4CC715E6"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D813429" w14:textId="2E517096"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0BAE3EE" w14:textId="1C0A4DAF" w:rsidR="00473D22" w:rsidRPr="008110A8" w:rsidRDefault="00473D22" w:rsidP="00CA7E64">
            <w:pPr>
              <w:snapToGrid w:val="0"/>
              <w:jc w:val="center"/>
              <w:rPr>
                <w:rFonts w:cs="Arial"/>
                <w:b/>
                <w:sz w:val="28"/>
                <w:szCs w:val="28"/>
              </w:rPr>
            </w:pPr>
          </w:p>
        </w:tc>
      </w:tr>
    </w:tbl>
    <w:p w14:paraId="0C9FFCE3" w14:textId="33B33E04" w:rsidR="00130E96" w:rsidRPr="00F7106C" w:rsidRDefault="00130E96" w:rsidP="00F7106C">
      <w:pPr>
        <w:rPr>
          <w:rFonts w:cs="Arial"/>
          <w:szCs w:val="22"/>
        </w:rPr>
      </w:pPr>
    </w:p>
    <w:p w14:paraId="70B54C41" w14:textId="1A768DD0" w:rsidR="004606FB" w:rsidRPr="009D7F82" w:rsidRDefault="004606FB" w:rsidP="00A6128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5" w:name="_Toc70064110"/>
      <w:bookmarkStart w:id="96" w:name="_Toc99392323"/>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0</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Técnico de cordas primas e bordões:</w:t>
      </w:r>
      <w:bookmarkEnd w:id="95"/>
      <w:bookmarkEnd w:id="96"/>
    </w:p>
    <w:p w14:paraId="763B57DD" w14:textId="2E81249B" w:rsidR="004606FB" w:rsidRPr="00747A02" w:rsidRDefault="004606FB" w:rsidP="004606FB">
      <w:pPr>
        <w:rPr>
          <w:rFonts w:cs="Arial"/>
          <w:szCs w:val="22"/>
        </w:rPr>
      </w:pPr>
      <w:r w:rsidRPr="00747A02">
        <w:rPr>
          <w:rFonts w:cs="Arial"/>
          <w:szCs w:val="22"/>
        </w:rPr>
        <w:t>Vamos fazer Exercícios Técnicos de cordas primas e bordões agora?</w:t>
      </w:r>
    </w:p>
    <w:p w14:paraId="5DA6BC09" w14:textId="56AD9CF4"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14:paraId="60887DC2" w14:textId="04EF41AF" w:rsidR="004606FB" w:rsidRPr="00747A02" w:rsidRDefault="004606FB" w:rsidP="004606FB">
      <w:pPr>
        <w:rPr>
          <w:rFonts w:cs="Arial"/>
          <w:szCs w:val="22"/>
        </w:rPr>
      </w:pPr>
      <w:r w:rsidRPr="00747A02">
        <w:rPr>
          <w:rFonts w:cs="Arial"/>
          <w:szCs w:val="22"/>
        </w:rPr>
        <w:t>I – Indicador</w:t>
      </w:r>
    </w:p>
    <w:p w14:paraId="6F4D692B" w14:textId="08027759" w:rsidR="004606FB" w:rsidRPr="00747A02" w:rsidRDefault="004606FB" w:rsidP="004606FB">
      <w:pPr>
        <w:rPr>
          <w:rFonts w:cs="Arial"/>
          <w:szCs w:val="22"/>
        </w:rPr>
      </w:pPr>
      <w:r w:rsidRPr="00747A02">
        <w:rPr>
          <w:rFonts w:cs="Arial"/>
          <w:szCs w:val="22"/>
        </w:rPr>
        <w:t>M – Médio</w:t>
      </w:r>
    </w:p>
    <w:p w14:paraId="07C893D4" w14:textId="61FE3D9D" w:rsidR="004606FB" w:rsidRPr="00747A02" w:rsidRDefault="004606FB" w:rsidP="004606FB">
      <w:pPr>
        <w:rPr>
          <w:rFonts w:cs="Arial"/>
          <w:szCs w:val="22"/>
        </w:rPr>
      </w:pPr>
      <w:r w:rsidRPr="00747A02">
        <w:rPr>
          <w:rFonts w:cs="Arial"/>
          <w:szCs w:val="22"/>
        </w:rPr>
        <w:t>A – Anelar</w:t>
      </w:r>
    </w:p>
    <w:p w14:paraId="34DBF393" w14:textId="69EBF14C" w:rsidR="004606FB" w:rsidRPr="00747A02" w:rsidRDefault="004606FB" w:rsidP="004606FB">
      <w:pPr>
        <w:rPr>
          <w:rFonts w:cs="Arial"/>
          <w:szCs w:val="22"/>
        </w:rPr>
      </w:pPr>
      <w:r w:rsidRPr="00747A02">
        <w:rPr>
          <w:rFonts w:cs="Arial"/>
          <w:szCs w:val="22"/>
        </w:rPr>
        <w:t>P – Polegar</w:t>
      </w:r>
    </w:p>
    <w:p w14:paraId="512FE780" w14:textId="5E42A983" w:rsidR="00F3419B" w:rsidRPr="00747A02" w:rsidRDefault="00F3419B" w:rsidP="004606FB">
      <w:pPr>
        <w:rPr>
          <w:rFonts w:cs="Arial"/>
          <w:szCs w:val="22"/>
        </w:rPr>
      </w:pPr>
    </w:p>
    <w:p w14:paraId="35D0FF7A" w14:textId="76D1E228" w:rsidR="004606FB" w:rsidRPr="00747A02"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 que possamos conversar depois!</w:t>
      </w:r>
    </w:p>
    <w:p w14:paraId="2DE5CD54" w14:textId="77777777" w:rsidR="00A6128F" w:rsidRPr="00CA3400" w:rsidRDefault="00A6128F" w:rsidP="004606FB">
      <w:pPr>
        <w:rPr>
          <w:rFonts w:cs="Arial"/>
          <w:sz w:val="24"/>
        </w:rPr>
      </w:pPr>
    </w:p>
    <w:p w14:paraId="70782699" w14:textId="73AA4B71" w:rsidR="00AB4ED9" w:rsidRDefault="00B90983" w:rsidP="004606FB">
      <w:pPr>
        <w:rPr>
          <w:rFonts w:cs="Arial"/>
          <w:szCs w:val="22"/>
        </w:rPr>
      </w:pPr>
      <w:r>
        <w:rPr>
          <w:rFonts w:cs="Arial"/>
          <w:noProof/>
          <w:szCs w:val="22"/>
          <w:lang w:eastAsia="pt-BR"/>
        </w:rPr>
        <w:drawing>
          <wp:inline distT="0" distB="0" distL="0" distR="0" wp14:anchorId="64F01BD5" wp14:editId="7440C3F4">
            <wp:extent cx="5399405" cy="3526790"/>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99405" cy="3526790"/>
                    </a:xfrm>
                    <a:prstGeom prst="rect">
                      <a:avLst/>
                    </a:prstGeom>
                    <a:noFill/>
                    <a:ln>
                      <a:noFill/>
                    </a:ln>
                  </pic:spPr>
                </pic:pic>
              </a:graphicData>
            </a:graphic>
          </wp:inline>
        </w:drawing>
      </w:r>
    </w:p>
    <w:p w14:paraId="13AF8DC0" w14:textId="77777777" w:rsidR="001C4210" w:rsidRDefault="001C4210" w:rsidP="004606FB">
      <w:pPr>
        <w:rPr>
          <w:rFonts w:cs="Arial"/>
          <w:szCs w:val="22"/>
        </w:rPr>
      </w:pPr>
    </w:p>
    <w:p w14:paraId="50DDAC4E" w14:textId="77777777" w:rsidR="001C4210" w:rsidRDefault="001C4210" w:rsidP="004606FB">
      <w:pPr>
        <w:rPr>
          <w:rFonts w:cs="Arial"/>
          <w:szCs w:val="22"/>
        </w:rPr>
      </w:pPr>
    </w:p>
    <w:p w14:paraId="3B135BC9" w14:textId="77777777" w:rsidR="001C4210" w:rsidRDefault="001C4210" w:rsidP="004606FB">
      <w:pPr>
        <w:rPr>
          <w:rFonts w:cs="Arial"/>
          <w:szCs w:val="22"/>
        </w:rPr>
      </w:pPr>
    </w:p>
    <w:p w14:paraId="25B64334" w14:textId="7AE8B7C9" w:rsidR="00AB4ED9" w:rsidRDefault="00AB4ED9" w:rsidP="004606FB">
      <w:pPr>
        <w:rPr>
          <w:rFonts w:cs="Arial"/>
          <w:szCs w:val="22"/>
        </w:rPr>
      </w:pPr>
      <w:r>
        <w:rPr>
          <w:noProof/>
          <w:lang w:eastAsia="pt-BR"/>
        </w:rPr>
        <mc:AlternateContent>
          <mc:Choice Requires="wps">
            <w:drawing>
              <wp:anchor distT="0" distB="0" distL="114300" distR="114300" simplePos="0" relativeHeight="251788288" behindDoc="1" locked="0" layoutInCell="1" allowOverlap="1" wp14:anchorId="3ADE208E" wp14:editId="7B414097">
                <wp:simplePos x="0" y="0"/>
                <wp:positionH relativeFrom="margin">
                  <wp:posOffset>325584</wp:posOffset>
                </wp:positionH>
                <wp:positionV relativeFrom="paragraph">
                  <wp:posOffset>56600</wp:posOffset>
                </wp:positionV>
                <wp:extent cx="4790365" cy="709684"/>
                <wp:effectExtent l="0" t="0" r="10795" b="14605"/>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B4EA20" id="Retângulo 294" o:spid="_x0000_s1026" style="position:absolute;margin-left:25.65pt;margin-top:4.45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" fillcolor="#ffd961" strokecolor="#974706 [1609]" strokeweight="2pt">
                <v:path arrowok="t"/>
                <w10:wrap anchorx="margin"/>
              </v:rect>
            </w:pict>
          </mc:Fallback>
        </mc:AlternateContent>
      </w:r>
    </w:p>
    <w:p w14:paraId="7889A6EC" w14:textId="6F3A76B7" w:rsidR="00AB4ED9" w:rsidRDefault="00AB4ED9" w:rsidP="00AB4ED9">
      <w:pPr>
        <w:jc w:val="center"/>
        <w:rPr>
          <w:rFonts w:cs="Arial"/>
          <w:szCs w:val="22"/>
        </w:rPr>
      </w:pPr>
      <w:r>
        <w:rPr>
          <w:rFonts w:cs="Arial"/>
          <w:szCs w:val="22"/>
        </w:rPr>
        <w:t>Aula para a execução dos exercícios técnicos de primas e bordões</w:t>
      </w:r>
    </w:p>
    <w:p w14:paraId="71830C5D" w14:textId="77777777" w:rsidR="00AB4ED9" w:rsidRDefault="00AB4ED9" w:rsidP="00AB4ED9">
      <w:pPr>
        <w:jc w:val="center"/>
        <w:rPr>
          <w:rFonts w:cs="Arial"/>
          <w:szCs w:val="22"/>
        </w:rPr>
      </w:pPr>
    </w:p>
    <w:p w14:paraId="5C5DB525" w14:textId="4FC81C36" w:rsidR="00A87050" w:rsidRDefault="000B7A75" w:rsidP="00AB4ED9">
      <w:pPr>
        <w:jc w:val="center"/>
        <w:rPr>
          <w:rStyle w:val="Hyperlink"/>
          <w:rFonts w:cs="Arial"/>
          <w:sz w:val="18"/>
          <w:szCs w:val="18"/>
        </w:rPr>
      </w:pPr>
      <w:hyperlink r:id="rId150" w:history="1">
        <w:r w:rsidR="00AB4ED9" w:rsidRPr="00AB4ED9">
          <w:rPr>
            <w:rStyle w:val="Hyperlink"/>
            <w:rFonts w:cs="Arial"/>
            <w:sz w:val="18"/>
            <w:szCs w:val="18"/>
          </w:rPr>
          <w:t>https://www.youtube.com/watch?v=WcVe74lK1XU&amp;ab_channel=ProjetoS%C3%A3oTiago</w:t>
        </w:r>
      </w:hyperlink>
    </w:p>
    <w:p w14:paraId="70B4F87F" w14:textId="77777777" w:rsidR="001C4210" w:rsidRDefault="001C4210" w:rsidP="00AB4ED9">
      <w:pPr>
        <w:jc w:val="center"/>
        <w:rPr>
          <w:rStyle w:val="Hyperlink"/>
          <w:rFonts w:cs="Arial"/>
          <w:sz w:val="18"/>
          <w:szCs w:val="18"/>
        </w:rPr>
      </w:pPr>
    </w:p>
    <w:p w14:paraId="69AE0F1A" w14:textId="77777777" w:rsidR="001C4210" w:rsidRPr="00AB4ED9" w:rsidRDefault="001C4210" w:rsidP="00AB4ED9">
      <w:pPr>
        <w:jc w:val="center"/>
        <w:rPr>
          <w:rFonts w:cs="Arial"/>
          <w:sz w:val="18"/>
          <w:szCs w:val="18"/>
        </w:rPr>
      </w:pPr>
    </w:p>
    <w:p w14:paraId="1CB79ED4" w14:textId="77777777" w:rsidR="00AB4ED9" w:rsidRDefault="00AB4ED9" w:rsidP="004606FB">
      <w:pPr>
        <w:rPr>
          <w:rFonts w:cs="Arial"/>
          <w:szCs w:val="22"/>
        </w:rPr>
      </w:pPr>
    </w:p>
    <w:p w14:paraId="5ED7B109" w14:textId="77777777" w:rsidR="001C4210" w:rsidRDefault="001C4210" w:rsidP="004606FB">
      <w:pPr>
        <w:rPr>
          <w:rFonts w:cs="Arial"/>
          <w:szCs w:val="22"/>
        </w:rPr>
      </w:pPr>
    </w:p>
    <w:p w14:paraId="11FB4381" w14:textId="77777777" w:rsidR="00F3419B" w:rsidRDefault="00F3419B" w:rsidP="004606FB">
      <w:pPr>
        <w:rPr>
          <w:rFonts w:cs="Arial"/>
          <w:szCs w:val="22"/>
        </w:rPr>
      </w:pPr>
    </w:p>
    <w:p w14:paraId="6F597763" w14:textId="77777777" w:rsidR="004606FB" w:rsidRPr="004E7281" w:rsidRDefault="004606FB" w:rsidP="004606FB">
      <w:pPr>
        <w:rPr>
          <w:rFonts w:cs="Arial"/>
          <w:b/>
          <w:i/>
          <w:sz w:val="28"/>
          <w:szCs w:val="28"/>
        </w:rPr>
      </w:pPr>
      <w:r w:rsidRPr="00747A02">
        <w:rPr>
          <w:rFonts w:cs="Arial"/>
          <w:szCs w:val="22"/>
        </w:rPr>
        <w:t>Relembrando fórmula de compasso:</w:t>
      </w:r>
    </w:p>
    <w:p w14:paraId="564614C3" w14:textId="77777777" w:rsidR="004606FB" w:rsidRPr="00747A02" w:rsidRDefault="004606FB" w:rsidP="004606FB">
      <w:pPr>
        <w:rPr>
          <w:rFonts w:cs="Arial"/>
          <w:szCs w:val="22"/>
        </w:rPr>
      </w:pPr>
      <w:r w:rsidRPr="00747A02">
        <w:rPr>
          <w:rFonts w:cs="Arial"/>
          <w:szCs w:val="22"/>
        </w:rPr>
        <w:t xml:space="preserve">Quando você estava tocando sentiu o primeiro tempo mais forte? </w:t>
      </w:r>
    </w:p>
    <w:p w14:paraId="4E84FC81" w14:textId="370046B7" w:rsidR="001C4210" w:rsidRDefault="004606FB" w:rsidP="004606FB">
      <w:pPr>
        <w:rPr>
          <w:rFonts w:cs="Arial"/>
          <w:szCs w:val="22"/>
        </w:rPr>
      </w:pPr>
      <w:r w:rsidRPr="00747A02">
        <w:rPr>
          <w:rFonts w:cs="Arial"/>
          <w:szCs w:val="22"/>
        </w:rPr>
        <w:t>Nesse caso foi utilizado o compasso 4/4, mas para que possa ver de maneira evidente a marcação de tempo forte, faça junto ao seu professor, uma marcação com a fórmula 4/4 e 3/4, comente sobre as mudanças que sentiu na contagem e no marcar do pulso com os pé</w:t>
      </w:r>
      <w:r w:rsidR="001C4210">
        <w:rPr>
          <w:rFonts w:cs="Arial"/>
          <w:szCs w:val="22"/>
        </w:rPr>
        <w:t>s.</w:t>
      </w:r>
    </w:p>
    <w:p w14:paraId="2343308E" w14:textId="77777777" w:rsidR="001C4210" w:rsidRDefault="001C4210" w:rsidP="004606FB">
      <w:pPr>
        <w:rPr>
          <w:rFonts w:cs="Arial"/>
          <w:szCs w:val="22"/>
        </w:rPr>
      </w:pPr>
    </w:p>
    <w:p w14:paraId="79FB9D0F" w14:textId="63628F15" w:rsidR="004606FB" w:rsidRDefault="004606FB" w:rsidP="004606FB">
      <w:pPr>
        <w:rPr>
          <w:rFonts w:cs="Arial"/>
          <w:szCs w:val="22"/>
        </w:rPr>
      </w:pPr>
      <w:r w:rsidRPr="00747A02">
        <w:rPr>
          <w:rFonts w:cs="Arial"/>
          <w:szCs w:val="22"/>
        </w:rPr>
        <w:lastRenderedPageBreak/>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260B8714" w14:textId="2349D293" w:rsidR="00AB4ED9" w:rsidRDefault="00AB4ED9" w:rsidP="004606FB">
      <w:pPr>
        <w:rPr>
          <w:rFonts w:cs="Arial"/>
          <w:szCs w:val="22"/>
        </w:rPr>
      </w:pPr>
    </w:p>
    <w:p w14:paraId="4F9B64C1" w14:textId="2CF3B420" w:rsidR="00525ABC" w:rsidRDefault="0012374C" w:rsidP="00BA055C">
      <w:pPr>
        <w:rPr>
          <w:rFonts w:cs="Arial"/>
          <w:szCs w:val="22"/>
        </w:rPr>
      </w:pPr>
      <w:r>
        <w:rPr>
          <w:rFonts w:cs="Arial"/>
          <w:b/>
          <w:i/>
          <w:noProof/>
          <w:sz w:val="28"/>
          <w:szCs w:val="28"/>
          <w:lang w:eastAsia="pt-BR"/>
        </w:rPr>
        <w:drawing>
          <wp:inline distT="0" distB="0" distL="0" distR="0" wp14:anchorId="38064555" wp14:editId="393D75A8">
            <wp:extent cx="6009475" cy="6019800"/>
            <wp:effectExtent l="0" t="0" r="0" b="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6014571" cy="6024905"/>
                    </a:xfrm>
                    <a:prstGeom prst="rect">
                      <a:avLst/>
                    </a:prstGeom>
                    <a:noFill/>
                    <a:ln w="9525">
                      <a:noFill/>
                      <a:miter lim="800000"/>
                      <a:headEnd/>
                      <a:tailEnd/>
                    </a:ln>
                  </pic:spPr>
                </pic:pic>
              </a:graphicData>
            </a:graphic>
          </wp:inline>
        </w:drawing>
      </w:r>
    </w:p>
    <w:p w14:paraId="15D560BC" w14:textId="644F1513" w:rsidR="00000482" w:rsidRDefault="00F11085" w:rsidP="00BA055C">
      <w:pPr>
        <w:rPr>
          <w:rFonts w:cs="Arial"/>
          <w:szCs w:val="22"/>
        </w:rPr>
      </w:pPr>
      <w:r w:rsidRPr="0050075A">
        <w:rPr>
          <w:rFonts w:cs="Arial"/>
          <w:szCs w:val="22"/>
        </w:rPr>
        <w:t>Qual é acorde que deve</w:t>
      </w:r>
      <w:r w:rsidR="00FB2E2E">
        <w:rPr>
          <w:rFonts w:cs="Arial"/>
          <w:szCs w:val="22"/>
        </w:rPr>
        <w:t>ria</w:t>
      </w:r>
      <w:r w:rsidRPr="0050075A">
        <w:rPr>
          <w:rFonts w:cs="Arial"/>
          <w:szCs w:val="22"/>
        </w:rPr>
        <w:t xml:space="preserve"> ocupar o lugar da interrogação na partitura?</w:t>
      </w:r>
    </w:p>
    <w:p w14:paraId="046174E0" w14:textId="177519E1" w:rsidR="00000482" w:rsidRDefault="00000482" w:rsidP="00000482">
      <w:pPr>
        <w:jc w:val="center"/>
        <w:rPr>
          <w:rFonts w:cs="Arial"/>
          <w:szCs w:val="22"/>
        </w:rPr>
      </w:pPr>
    </w:p>
    <w:p w14:paraId="1C520246" w14:textId="77777777" w:rsidR="00BA055C" w:rsidRDefault="00BA055C" w:rsidP="00000482">
      <w:pPr>
        <w:jc w:val="center"/>
        <w:rPr>
          <w:rFonts w:cs="Arial"/>
          <w:szCs w:val="22"/>
        </w:rPr>
      </w:pPr>
    </w:p>
    <w:p w14:paraId="0323CE7C" w14:textId="77777777" w:rsidR="00BA055C" w:rsidRDefault="00BA055C" w:rsidP="002952DF">
      <w:pPr>
        <w:rPr>
          <w:rFonts w:cs="Arial"/>
          <w:szCs w:val="22"/>
        </w:rPr>
      </w:pPr>
    </w:p>
    <w:p w14:paraId="0FB51070" w14:textId="77777777" w:rsidR="00BA055C" w:rsidRDefault="00BA055C" w:rsidP="00000482">
      <w:pPr>
        <w:jc w:val="center"/>
        <w:rPr>
          <w:rFonts w:cs="Arial"/>
          <w:szCs w:val="22"/>
        </w:rPr>
      </w:pPr>
    </w:p>
    <w:p w14:paraId="026E9772" w14:textId="77777777" w:rsidR="00525ABC" w:rsidRDefault="00525ABC" w:rsidP="00000482">
      <w:pPr>
        <w:jc w:val="center"/>
        <w:rPr>
          <w:rFonts w:cs="Arial"/>
          <w:szCs w:val="22"/>
        </w:rPr>
      </w:pPr>
    </w:p>
    <w:p w14:paraId="2A695FA5" w14:textId="0BB50033" w:rsidR="007B009D" w:rsidRDefault="007B009D" w:rsidP="00000482">
      <w:pPr>
        <w:jc w:val="center"/>
        <w:rPr>
          <w:rFonts w:cs="Arial"/>
          <w:szCs w:val="22"/>
        </w:rPr>
      </w:pPr>
      <w:r>
        <w:rPr>
          <w:noProof/>
          <w:lang w:eastAsia="pt-BR"/>
        </w:rPr>
        <mc:AlternateContent>
          <mc:Choice Requires="wps">
            <w:drawing>
              <wp:anchor distT="0" distB="0" distL="114300" distR="114300" simplePos="0" relativeHeight="251794432" behindDoc="1" locked="0" layoutInCell="1" allowOverlap="1" wp14:anchorId="689C2E25" wp14:editId="015788CC">
                <wp:simplePos x="0" y="0"/>
                <wp:positionH relativeFrom="margin">
                  <wp:posOffset>238475</wp:posOffset>
                </wp:positionH>
                <wp:positionV relativeFrom="paragraph">
                  <wp:posOffset>7248</wp:posOffset>
                </wp:positionV>
                <wp:extent cx="4790365" cy="709684"/>
                <wp:effectExtent l="0" t="0" r="10795" b="14605"/>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317536" id="Retângulo 294" o:spid="_x0000_s1026" style="position:absolute;margin-left:18.8pt;margin-top:.55pt;width:377.2pt;height:55.9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" fillcolor="#ffd961" strokecolor="#974706 [1609]" strokeweight="2pt">
                <v:path arrowok="t"/>
                <w10:wrap anchorx="margin"/>
              </v:rect>
            </w:pict>
          </mc:Fallback>
        </mc:AlternateContent>
      </w:r>
    </w:p>
    <w:p w14:paraId="00AD946F" w14:textId="3CC70FBA" w:rsidR="007B009D" w:rsidRDefault="007B009D" w:rsidP="00000482">
      <w:pPr>
        <w:jc w:val="center"/>
        <w:rPr>
          <w:rFonts w:cs="Arial"/>
          <w:szCs w:val="22"/>
        </w:rPr>
      </w:pPr>
      <w:r>
        <w:rPr>
          <w:rFonts w:cs="Arial"/>
          <w:szCs w:val="22"/>
        </w:rPr>
        <w:t>Aula para a execução dos Exercícios Técnicos – Primas e Bordões</w:t>
      </w:r>
    </w:p>
    <w:p w14:paraId="668C9433" w14:textId="5BC27250"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7770FA7A" w14:textId="77777777" w:rsidR="000D6CBE" w:rsidRPr="007B009D" w:rsidRDefault="000B7A75" w:rsidP="000D6CBE">
      <w:pPr>
        <w:jc w:val="center"/>
        <w:rPr>
          <w:rFonts w:cs="Arial"/>
          <w:sz w:val="18"/>
          <w:szCs w:val="18"/>
        </w:rPr>
      </w:pPr>
      <w:hyperlink r:id="rId152" w:history="1">
        <w:r w:rsidR="000D6CBE" w:rsidRPr="007B009D">
          <w:rPr>
            <w:rStyle w:val="Hyperlink"/>
            <w:rFonts w:cs="Arial"/>
            <w:sz w:val="18"/>
            <w:szCs w:val="18"/>
          </w:rPr>
          <w:t>https://youtu.be/TBb_zvCAEkE</w:t>
        </w:r>
      </w:hyperlink>
    </w:p>
    <w:p w14:paraId="71AB7BFB" w14:textId="6BD6CD2D" w:rsidR="007B009D" w:rsidRPr="007B009D" w:rsidRDefault="007B009D" w:rsidP="00000482">
      <w:pPr>
        <w:jc w:val="center"/>
        <w:rPr>
          <w:rFonts w:cs="Arial"/>
          <w:sz w:val="18"/>
          <w:szCs w:val="18"/>
        </w:rPr>
      </w:pPr>
    </w:p>
    <w:p w14:paraId="3EBFCCFC" w14:textId="322069C8" w:rsidR="007B009D" w:rsidRPr="00000482" w:rsidRDefault="007B009D" w:rsidP="00000482">
      <w:pPr>
        <w:jc w:val="center"/>
        <w:rPr>
          <w:rFonts w:cs="Arial"/>
          <w:szCs w:val="22"/>
        </w:rPr>
      </w:pPr>
    </w:p>
    <w:p w14:paraId="58059BAF" w14:textId="205F7C70" w:rsidR="00F11085" w:rsidRDefault="00F11085" w:rsidP="00AE4C4F">
      <w:pPr>
        <w:jc w:val="center"/>
        <w:rPr>
          <w:noProof/>
          <w:lang w:eastAsia="pt-BR"/>
        </w:rPr>
      </w:pPr>
    </w:p>
    <w:p w14:paraId="1D190D71" w14:textId="7F5F08E9" w:rsidR="00CB581D" w:rsidRDefault="00CB581D" w:rsidP="00AE4C4F">
      <w:pPr>
        <w:jc w:val="center"/>
        <w:rPr>
          <w:noProof/>
          <w:lang w:eastAsia="pt-BR"/>
        </w:rPr>
      </w:pPr>
    </w:p>
    <w:p w14:paraId="4AD6C5A5" w14:textId="77777777" w:rsidR="00BA055C" w:rsidRDefault="00BA055C" w:rsidP="003325FD">
      <w:pPr>
        <w:rPr>
          <w:noProof/>
          <w:lang w:eastAsia="pt-BR"/>
        </w:rPr>
      </w:pPr>
    </w:p>
    <w:p w14:paraId="6E68B2D0" w14:textId="23474807" w:rsidR="003325FD" w:rsidRPr="000D3E04" w:rsidRDefault="003325FD" w:rsidP="003325FD">
      <w:pPr>
        <w:rPr>
          <w:rFonts w:cs="Arial"/>
        </w:rPr>
      </w:pPr>
      <w:r w:rsidRPr="000D3E04">
        <w:rPr>
          <w:rFonts w:cs="Arial"/>
        </w:rPr>
        <w:lastRenderedPageBreak/>
        <w:t xml:space="preserve">Ao executarmos o próximo exercício devemos nos atentar à numeração que aparece embaixo da partitura. Os números abaixo </w:t>
      </w:r>
      <w:r w:rsidR="000D3E04" w:rsidRPr="000D3E04">
        <w:rPr>
          <w:rFonts w:cs="Arial"/>
        </w:rPr>
        <w:t xml:space="preserve">das figuras rítmicas </w:t>
      </w:r>
      <w:r w:rsidRPr="000D3E04">
        <w:rPr>
          <w:rFonts w:cs="Arial"/>
        </w:rPr>
        <w:t xml:space="preserve">indicam os dedos da mão esquerda que devem ser utilizados. </w:t>
      </w:r>
    </w:p>
    <w:p w14:paraId="65B3A348" w14:textId="02046D8A" w:rsidR="003325FD" w:rsidRPr="000D3E04" w:rsidRDefault="003325FD" w:rsidP="003325FD">
      <w:pPr>
        <w:rPr>
          <w:rFonts w:cs="Arial"/>
        </w:rPr>
      </w:pPr>
      <w:r w:rsidRPr="000D3E04">
        <w:rPr>
          <w:rFonts w:cs="Arial"/>
        </w:rPr>
        <w:t xml:space="preserve">Lembre-se que a contagem dos dedos da mão esquerda se inicia no indicador (1) e vai até o dedo mínimo (4). </w:t>
      </w:r>
    </w:p>
    <w:p w14:paraId="7EEAF2BD" w14:textId="7E94F224" w:rsidR="003325FD" w:rsidRDefault="003325FD" w:rsidP="003325FD">
      <w:pPr>
        <w:rPr>
          <w:rFonts w:cs="Arial"/>
          <w:sz w:val="24"/>
        </w:rPr>
      </w:pPr>
    </w:p>
    <w:p w14:paraId="331A3C2D" w14:textId="77777777" w:rsidR="00A929EE" w:rsidRDefault="00A929EE" w:rsidP="003325FD">
      <w:pPr>
        <w:rPr>
          <w:rFonts w:cs="Arial"/>
          <w:sz w:val="24"/>
        </w:rPr>
      </w:pPr>
    </w:p>
    <w:p w14:paraId="50738420" w14:textId="56DD305B" w:rsidR="00A929EE" w:rsidRDefault="00A929EE" w:rsidP="00CB581D">
      <w:pPr>
        <w:jc w:val="center"/>
        <w:rPr>
          <w:rFonts w:cs="Arial"/>
          <w:sz w:val="24"/>
        </w:rPr>
      </w:pPr>
      <w:r>
        <w:rPr>
          <w:rFonts w:cs="Arial"/>
          <w:noProof/>
          <w:sz w:val="24"/>
          <w:lang w:eastAsia="pt-BR"/>
        </w:rPr>
        <w:drawing>
          <wp:inline distT="0" distB="0" distL="0" distR="0" wp14:anchorId="0B800A8C" wp14:editId="36972E29">
            <wp:extent cx="5736603" cy="2593074"/>
            <wp:effectExtent l="0" t="0" r="0" b="0"/>
            <wp:docPr id="1106" name="Imagem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40052" cy="2594633"/>
                    </a:xfrm>
                    <a:prstGeom prst="rect">
                      <a:avLst/>
                    </a:prstGeom>
                    <a:noFill/>
                    <a:ln>
                      <a:noFill/>
                    </a:ln>
                  </pic:spPr>
                </pic:pic>
              </a:graphicData>
            </a:graphic>
          </wp:inline>
        </w:drawing>
      </w:r>
    </w:p>
    <w:p w14:paraId="097EE8F8" w14:textId="64BC2891" w:rsidR="00A929EE" w:rsidRDefault="00A929EE" w:rsidP="00CB581D">
      <w:pPr>
        <w:jc w:val="center"/>
        <w:rPr>
          <w:rFonts w:cs="Arial"/>
          <w:sz w:val="24"/>
        </w:rPr>
      </w:pPr>
    </w:p>
    <w:p w14:paraId="216D1E8A" w14:textId="77777777" w:rsidR="00A929EE" w:rsidRDefault="00A929EE" w:rsidP="00CB581D">
      <w:pPr>
        <w:jc w:val="center"/>
        <w:rPr>
          <w:rFonts w:cs="Arial"/>
          <w:sz w:val="24"/>
        </w:rPr>
      </w:pPr>
    </w:p>
    <w:p w14:paraId="7647A3C4" w14:textId="39D5511C" w:rsidR="00A929EE" w:rsidRDefault="00A929EE" w:rsidP="00CB581D">
      <w:pPr>
        <w:jc w:val="center"/>
        <w:rPr>
          <w:rFonts w:cs="Arial"/>
          <w:sz w:val="24"/>
        </w:rPr>
      </w:pPr>
      <w:r>
        <w:rPr>
          <w:noProof/>
          <w:lang w:eastAsia="pt-BR"/>
        </w:rPr>
        <mc:AlternateContent>
          <mc:Choice Requires="wps">
            <w:drawing>
              <wp:anchor distT="0" distB="0" distL="114300" distR="114300" simplePos="0" relativeHeight="251798528" behindDoc="1" locked="0" layoutInCell="1" allowOverlap="1" wp14:anchorId="6DEB4CB0" wp14:editId="7BD0A7AE">
                <wp:simplePos x="0" y="0"/>
                <wp:positionH relativeFrom="margin">
                  <wp:align>center</wp:align>
                </wp:positionH>
                <wp:positionV relativeFrom="paragraph">
                  <wp:posOffset>26376</wp:posOffset>
                </wp:positionV>
                <wp:extent cx="4790365" cy="709684"/>
                <wp:effectExtent l="0" t="0" r="10795" b="14605"/>
                <wp:wrapNone/>
                <wp:docPr id="1105"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B8B32E" id="Retângulo 294" o:spid="_x0000_s1026" style="position:absolute;margin-left:0;margin-top:2.1pt;width:377.2pt;height:55.9pt;z-index:-251517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" fillcolor="#ffd961" strokecolor="#974706 [1609]" strokeweight="2pt">
                <v:path arrowok="t"/>
                <w10:wrap anchorx="margin"/>
              </v:rect>
            </w:pict>
          </mc:Fallback>
        </mc:AlternateContent>
      </w:r>
    </w:p>
    <w:p w14:paraId="45188371" w14:textId="383B030A" w:rsidR="00A929EE" w:rsidRDefault="00A929EE" w:rsidP="00A929EE">
      <w:pPr>
        <w:jc w:val="center"/>
        <w:rPr>
          <w:rFonts w:cs="Arial"/>
          <w:sz w:val="24"/>
        </w:rPr>
      </w:pPr>
      <w:r>
        <w:rPr>
          <w:rFonts w:cs="Arial"/>
          <w:sz w:val="24"/>
        </w:rPr>
        <w:t>Aula para execução do Exercício Técnico de Bordões e Primas.</w:t>
      </w:r>
    </w:p>
    <w:p w14:paraId="7C6EAFF2" w14:textId="19CB481E" w:rsidR="00A929EE" w:rsidRDefault="00A929EE" w:rsidP="00CB581D">
      <w:pPr>
        <w:jc w:val="center"/>
        <w:rPr>
          <w:rFonts w:cs="Arial"/>
          <w:sz w:val="24"/>
        </w:rPr>
      </w:pPr>
    </w:p>
    <w:p w14:paraId="24999853" w14:textId="02D0E6C5" w:rsidR="003325FD" w:rsidRPr="00A929EE" w:rsidRDefault="000B7A75" w:rsidP="00AE4C4F">
      <w:pPr>
        <w:jc w:val="center"/>
        <w:rPr>
          <w:rFonts w:cs="Arial"/>
          <w:color w:val="FF0000"/>
          <w:sz w:val="4"/>
          <w:szCs w:val="4"/>
        </w:rPr>
      </w:pPr>
      <w:hyperlink r:id="rId154" w:history="1">
        <w:r w:rsidR="00A929EE" w:rsidRPr="00A929EE">
          <w:rPr>
            <w:rStyle w:val="Hyperlink"/>
            <w:rFonts w:cs="Arial"/>
            <w:sz w:val="18"/>
            <w:szCs w:val="18"/>
          </w:rPr>
          <w:t>https://youtu.be/8IqVIEav-H4</w:t>
        </w:r>
      </w:hyperlink>
    </w:p>
    <w:p w14:paraId="73FFDA55" w14:textId="1F5BF6C2" w:rsidR="00000482" w:rsidRPr="0087395E" w:rsidRDefault="00000482" w:rsidP="00000482">
      <w:pPr>
        <w:rPr>
          <w:noProof/>
          <w:szCs w:val="22"/>
          <w:lang w:eastAsia="pt-BR"/>
        </w:rPr>
      </w:pPr>
    </w:p>
    <w:p w14:paraId="26162228" w14:textId="3A291C6B" w:rsidR="00000482" w:rsidRPr="0087395E" w:rsidRDefault="00000482" w:rsidP="00000482">
      <w:pPr>
        <w:rPr>
          <w:noProof/>
          <w:szCs w:val="22"/>
          <w:lang w:eastAsia="pt-BR"/>
        </w:rPr>
      </w:pPr>
    </w:p>
    <w:p w14:paraId="5633FE13" w14:textId="23A70A80" w:rsidR="00000482" w:rsidRPr="0087395E" w:rsidRDefault="00000482" w:rsidP="00000482">
      <w:pPr>
        <w:rPr>
          <w:noProof/>
          <w:szCs w:val="22"/>
          <w:lang w:eastAsia="pt-BR"/>
        </w:rPr>
      </w:pPr>
    </w:p>
    <w:p w14:paraId="6386986D" w14:textId="7955625B" w:rsidR="006D2D73" w:rsidRDefault="006D2D73" w:rsidP="00000482">
      <w:pPr>
        <w:rPr>
          <w:noProof/>
          <w:szCs w:val="22"/>
          <w:lang w:eastAsia="pt-BR"/>
        </w:rPr>
      </w:pPr>
    </w:p>
    <w:p w14:paraId="08E507E7" w14:textId="45916606" w:rsidR="0087395E" w:rsidRDefault="0087395E" w:rsidP="00000482">
      <w:pPr>
        <w:rPr>
          <w:noProof/>
          <w:szCs w:val="22"/>
          <w:lang w:eastAsia="pt-BR"/>
        </w:rPr>
      </w:pPr>
    </w:p>
    <w:p w14:paraId="112DF852" w14:textId="77777777" w:rsidR="00BA055C" w:rsidRDefault="00BA055C" w:rsidP="00000482">
      <w:pPr>
        <w:rPr>
          <w:noProof/>
          <w:szCs w:val="22"/>
          <w:lang w:eastAsia="pt-BR"/>
        </w:rPr>
      </w:pPr>
    </w:p>
    <w:p w14:paraId="7603D9B4" w14:textId="0CC3D351" w:rsidR="0087395E" w:rsidRDefault="0087395E" w:rsidP="00000482">
      <w:pPr>
        <w:rPr>
          <w:noProof/>
          <w:szCs w:val="22"/>
          <w:lang w:eastAsia="pt-BR"/>
        </w:rPr>
      </w:pPr>
    </w:p>
    <w:p w14:paraId="4F8E86E4" w14:textId="60D2A24D" w:rsidR="0087395E" w:rsidRDefault="0087395E" w:rsidP="00000482">
      <w:pPr>
        <w:rPr>
          <w:noProof/>
          <w:szCs w:val="22"/>
          <w:lang w:eastAsia="pt-BR"/>
        </w:rPr>
      </w:pPr>
    </w:p>
    <w:p w14:paraId="731C9164" w14:textId="77777777" w:rsidR="00A929EE" w:rsidRDefault="00A929EE" w:rsidP="00000482">
      <w:pPr>
        <w:rPr>
          <w:noProof/>
          <w:szCs w:val="22"/>
          <w:lang w:eastAsia="pt-BR"/>
        </w:rPr>
      </w:pPr>
    </w:p>
    <w:p w14:paraId="5C15FD91" w14:textId="77777777" w:rsidR="0087395E" w:rsidRPr="0087395E" w:rsidRDefault="0087395E" w:rsidP="00000482">
      <w:pPr>
        <w:rPr>
          <w:noProof/>
          <w:szCs w:val="22"/>
          <w:lang w:eastAsia="pt-BR"/>
        </w:rPr>
      </w:pPr>
    </w:p>
    <w:p w14:paraId="01D93A80" w14:textId="77777777" w:rsidR="0087395E" w:rsidRPr="0087395E" w:rsidRDefault="0087395E" w:rsidP="00000482">
      <w:pPr>
        <w:rPr>
          <w:noProof/>
          <w:szCs w:val="22"/>
          <w:lang w:eastAsia="pt-BR"/>
        </w:rPr>
      </w:pPr>
    </w:p>
    <w:p w14:paraId="097B07DD" w14:textId="4FE96993" w:rsidR="00000482" w:rsidRPr="0087395E" w:rsidRDefault="00000482" w:rsidP="00000482">
      <w:pPr>
        <w:rPr>
          <w:noProof/>
          <w:szCs w:val="22"/>
          <w:lang w:eastAsia="pt-BR"/>
        </w:rPr>
      </w:pPr>
    </w:p>
    <w:p w14:paraId="23254173" w14:textId="05A5E465" w:rsidR="003325FD" w:rsidRPr="00AE4C4F" w:rsidRDefault="0087395E" w:rsidP="0087395E">
      <w:pPr>
        <w:jc w:val="center"/>
        <w:rPr>
          <w:rFonts w:cs="Arial"/>
          <w:sz w:val="24"/>
        </w:rPr>
      </w:pPr>
      <w:r>
        <w:rPr>
          <w:rFonts w:cs="Arial"/>
          <w:noProof/>
          <w:color w:val="FF0000"/>
          <w:sz w:val="28"/>
          <w:szCs w:val="28"/>
          <w:lang w:eastAsia="pt-BR"/>
        </w:rPr>
        <w:drawing>
          <wp:inline distT="0" distB="0" distL="0" distR="0" wp14:anchorId="1E5C4093" wp14:editId="5425FD80">
            <wp:extent cx="4035287" cy="1889801"/>
            <wp:effectExtent l="0" t="0" r="381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063840" cy="1903173"/>
                    </a:xfrm>
                    <a:prstGeom prst="rect">
                      <a:avLst/>
                    </a:prstGeom>
                    <a:noFill/>
                    <a:ln>
                      <a:noFill/>
                    </a:ln>
                  </pic:spPr>
                </pic:pic>
              </a:graphicData>
            </a:graphic>
          </wp:inline>
        </w:drawing>
      </w:r>
    </w:p>
    <w:p w14:paraId="2DB0A33F" w14:textId="242C6A70" w:rsidR="003777DF" w:rsidRPr="009D7F82" w:rsidRDefault="007C086B"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7" w:name="_Toc70064111"/>
      <w:bookmarkStart w:id="98" w:name="_Toc99392324"/>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Conhecendo</w:t>
      </w:r>
      <w:r w:rsidR="003777D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519C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w:t>
      </w:r>
      <w:r w:rsidR="00F16FD7"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ô</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rma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(Shape</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97"/>
      <w:bookmarkEnd w:id="98"/>
    </w:p>
    <w:p w14:paraId="6C7367CC" w14:textId="77777777" w:rsidR="007C086B" w:rsidRDefault="007C086B" w:rsidP="00747A02"/>
    <w:p w14:paraId="2261FAFE"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23E69BBF" w14:textId="77777777" w:rsidR="00157E59" w:rsidRDefault="00157E59" w:rsidP="00747A02">
      <w:r w:rsidRPr="00C329E5">
        <w:t>Por exemplo, a escala maior natural tem alguns shapes, algumas digitações que podemos iniciar em diferentes casas, para obter tonalidades diferentes.</w:t>
      </w:r>
    </w:p>
    <w:p w14:paraId="60F1AE13" w14:textId="77777777" w:rsidR="00F77522" w:rsidRDefault="00F77522" w:rsidP="00AA7B65">
      <w:pPr>
        <w:keepNext/>
        <w:autoSpaceDE w:val="0"/>
        <w:autoSpaceDN w:val="0"/>
        <w:adjustRightInd w:val="0"/>
        <w:spacing w:line="360" w:lineRule="auto"/>
      </w:pPr>
    </w:p>
    <w:p w14:paraId="32AFF7E1" w14:textId="77777777" w:rsidR="00EC35C6" w:rsidRDefault="00EC35C6" w:rsidP="00EC35C6">
      <w:pPr>
        <w:pStyle w:val="PargrafodaLista"/>
        <w:keepNext/>
        <w:numPr>
          <w:ilvl w:val="0"/>
          <w:numId w:val="33"/>
        </w:numPr>
        <w:autoSpaceDE w:val="0"/>
        <w:autoSpaceDN w:val="0"/>
        <w:adjustRightInd w:val="0"/>
        <w:spacing w:line="360" w:lineRule="auto"/>
      </w:pPr>
      <w:r>
        <w:t>Vamos iniciar treinando a realização da Escala Cromática:</w:t>
      </w:r>
    </w:p>
    <w:p w14:paraId="23C53893" w14:textId="77777777" w:rsidR="00EC35C6" w:rsidRDefault="00EC35C6" w:rsidP="00011AE9">
      <w:pPr>
        <w:keepNext/>
        <w:autoSpaceDE w:val="0"/>
        <w:autoSpaceDN w:val="0"/>
        <w:adjustRightInd w:val="0"/>
        <w:spacing w:line="360" w:lineRule="auto"/>
      </w:pPr>
    </w:p>
    <w:p w14:paraId="60181DF7" w14:textId="77777777" w:rsidR="00634719" w:rsidRDefault="00011AE9" w:rsidP="00011AE9">
      <w:pPr>
        <w:keepNext/>
        <w:autoSpaceDE w:val="0"/>
        <w:autoSpaceDN w:val="0"/>
        <w:adjustRightInd w:val="0"/>
        <w:spacing w:line="360" w:lineRule="auto"/>
      </w:pPr>
      <w:r>
        <w:rPr>
          <w:noProof/>
          <w:lang w:eastAsia="pt-BR"/>
        </w:rPr>
        <w:drawing>
          <wp:inline distT="0" distB="0" distL="0" distR="0" wp14:anchorId="14ABE209" wp14:editId="092C50CB">
            <wp:extent cx="5391150" cy="695325"/>
            <wp:effectExtent l="19050" t="0" r="0" b="0"/>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cstate="print"/>
                    <a:srcRect/>
                    <a:stretch>
                      <a:fillRect/>
                    </a:stretch>
                  </pic:blipFill>
                  <pic:spPr bwMode="auto">
                    <a:xfrm>
                      <a:off x="0" y="0"/>
                      <a:ext cx="5391150" cy="695325"/>
                    </a:xfrm>
                    <a:prstGeom prst="rect">
                      <a:avLst/>
                    </a:prstGeom>
                    <a:noFill/>
                    <a:ln w="9525">
                      <a:noFill/>
                      <a:miter lim="800000"/>
                      <a:headEnd/>
                      <a:tailEnd/>
                    </a:ln>
                  </pic:spPr>
                </pic:pic>
              </a:graphicData>
            </a:graphic>
          </wp:inline>
        </w:drawing>
      </w:r>
    </w:p>
    <w:p w14:paraId="18428046" w14:textId="77777777" w:rsidR="0063133E" w:rsidRPr="00941FCD" w:rsidRDefault="00EB3ED4" w:rsidP="00143E35">
      <w:pPr>
        <w:keepNext/>
        <w:autoSpaceDE w:val="0"/>
        <w:autoSpaceDN w:val="0"/>
        <w:adjustRightInd w:val="0"/>
        <w:spacing w:line="360" w:lineRule="auto"/>
      </w:pPr>
      <w:r>
        <w:rPr>
          <w:noProof/>
          <w:lang w:eastAsia="pt-BR"/>
        </w:rPr>
        <w:drawing>
          <wp:inline distT="0" distB="0" distL="0" distR="0" wp14:anchorId="44197C37" wp14:editId="04242BEE">
            <wp:extent cx="5295900" cy="3476625"/>
            <wp:effectExtent l="0" t="0" r="0" b="9525"/>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95900" cy="3476625"/>
                    </a:xfrm>
                    <a:prstGeom prst="rect">
                      <a:avLst/>
                    </a:prstGeom>
                    <a:noFill/>
                    <a:ln>
                      <a:noFill/>
                    </a:ln>
                  </pic:spPr>
                </pic:pic>
              </a:graphicData>
            </a:graphic>
          </wp:inline>
        </w:drawing>
      </w:r>
    </w:p>
    <w:p w14:paraId="4A3FB45A" w14:textId="77777777" w:rsidR="00F3419B" w:rsidRPr="00143E35" w:rsidRDefault="00F75A25" w:rsidP="00F3419B">
      <w:pPr>
        <w:pStyle w:val="Legenda"/>
        <w:jc w:val="center"/>
      </w:pPr>
      <w:r>
        <w:t xml:space="preserve">Figura </w:t>
      </w:r>
      <w:r w:rsidR="00076318">
        <w:t>17</w:t>
      </w:r>
      <w:r>
        <w:t>.</w:t>
      </w:r>
      <w:r w:rsidR="00941FCD">
        <w:t>0</w:t>
      </w:r>
      <w:r w:rsidR="00F3419B">
        <w:t>.1</w:t>
      </w:r>
    </w:p>
    <w:p w14:paraId="08F6C002" w14:textId="77777777" w:rsidR="00F77522" w:rsidRDefault="00011AE9" w:rsidP="00011AE9">
      <w:r w:rsidRPr="003F1928">
        <w:t xml:space="preserve">Obs: Esse shape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7D30C1FF" w14:textId="77777777" w:rsidR="00F77522" w:rsidRDefault="00F77522" w:rsidP="00011AE9"/>
    <w:p w14:paraId="528F5975" w14:textId="77777777" w:rsidR="00F3419B" w:rsidRDefault="00F3419B" w:rsidP="00011AE9"/>
    <w:p w14:paraId="6067C73A" w14:textId="77777777" w:rsidR="00F77522" w:rsidRDefault="00EC35C6" w:rsidP="00011AE9">
      <w:pPr>
        <w:pStyle w:val="PargrafodaLista"/>
        <w:numPr>
          <w:ilvl w:val="0"/>
          <w:numId w:val="33"/>
        </w:numPr>
      </w:pPr>
      <w:r>
        <w:t xml:space="preserve">Agora vamos treinar a realização da escala </w:t>
      </w:r>
      <w:r w:rsidR="004037F2">
        <w:t>maior com uma f</w:t>
      </w:r>
      <w:r w:rsidR="00F16FD7">
        <w:t>ô</w:t>
      </w:r>
      <w:r w:rsidR="004037F2">
        <w:t>rma bastante utilizada:</w:t>
      </w:r>
    </w:p>
    <w:p w14:paraId="0852E13A" w14:textId="77777777" w:rsidR="00011AE9" w:rsidRPr="00011AE9" w:rsidRDefault="00011AE9" w:rsidP="00011AE9">
      <w:pPr>
        <w:rPr>
          <w:lang w:eastAsia="pt-BR"/>
        </w:rPr>
      </w:pPr>
    </w:p>
    <w:p w14:paraId="6E9729C9" w14:textId="77777777" w:rsidR="00F3419B" w:rsidRPr="00A6128F" w:rsidRDefault="00432957" w:rsidP="00F11085">
      <w:pPr>
        <w:jc w:val="center"/>
        <w:rPr>
          <w:lang w:eastAsia="pt-BR"/>
        </w:rPr>
      </w:pPr>
      <w:r>
        <w:rPr>
          <w:noProof/>
          <w:lang w:eastAsia="pt-BR"/>
        </w:rPr>
        <w:drawing>
          <wp:inline distT="0" distB="0" distL="0" distR="0" wp14:anchorId="5DA619CA" wp14:editId="7AB5F511">
            <wp:extent cx="5691117" cy="1136213"/>
            <wp:effectExtent l="0" t="0" r="5080" b="698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cstate="print"/>
                    <a:srcRect/>
                    <a:stretch>
                      <a:fillRect/>
                    </a:stretch>
                  </pic:blipFill>
                  <pic:spPr bwMode="auto">
                    <a:xfrm>
                      <a:off x="0" y="0"/>
                      <a:ext cx="5713546" cy="1140691"/>
                    </a:xfrm>
                    <a:prstGeom prst="rect">
                      <a:avLst/>
                    </a:prstGeom>
                    <a:noFill/>
                    <a:ln w="9525">
                      <a:noFill/>
                      <a:miter lim="800000"/>
                      <a:headEnd/>
                      <a:tailEnd/>
                    </a:ln>
                  </pic:spPr>
                </pic:pic>
              </a:graphicData>
            </a:graphic>
          </wp:inline>
        </w:drawing>
      </w:r>
    </w:p>
    <w:p w14:paraId="382AFB4E" w14:textId="77777777"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14:anchorId="32BED7C6" wp14:editId="31878271">
            <wp:extent cx="5372100" cy="360712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388640" cy="3618226"/>
                    </a:xfrm>
                    <a:prstGeom prst="rect">
                      <a:avLst/>
                    </a:prstGeom>
                    <a:noFill/>
                    <a:ln>
                      <a:noFill/>
                    </a:ln>
                  </pic:spPr>
                </pic:pic>
              </a:graphicData>
            </a:graphic>
          </wp:inline>
        </w:drawing>
      </w:r>
    </w:p>
    <w:p w14:paraId="63F7BFC4" w14:textId="77777777" w:rsidR="00D22574" w:rsidRDefault="00F75A25" w:rsidP="0071027D">
      <w:pPr>
        <w:pStyle w:val="Legenda"/>
        <w:jc w:val="center"/>
      </w:pPr>
      <w:r>
        <w:t xml:space="preserve">Figura </w:t>
      </w:r>
      <w:r w:rsidR="00076318">
        <w:t>17</w:t>
      </w:r>
      <w:r w:rsidR="00941FCD">
        <w:t>.0</w:t>
      </w:r>
      <w:r>
        <w:t>.2</w:t>
      </w:r>
    </w:p>
    <w:p w14:paraId="3284B9A4" w14:textId="77777777" w:rsidR="00F11085" w:rsidRPr="00F11085" w:rsidRDefault="00F11085" w:rsidP="00F11085">
      <w:pPr>
        <w:rPr>
          <w:lang w:eastAsia="pt-BR"/>
        </w:rPr>
      </w:pPr>
    </w:p>
    <w:p w14:paraId="05F8BEBA" w14:textId="1668E95C" w:rsidR="00000482" w:rsidRDefault="00F3419B" w:rsidP="007B009D">
      <w:pPr>
        <w:jc w:val="center"/>
        <w:rPr>
          <w:b/>
          <w:bCs/>
          <w:sz w:val="24"/>
        </w:rPr>
      </w:pPr>
      <w:r>
        <w:rPr>
          <w:b/>
          <w:bCs/>
          <w:sz w:val="24"/>
        </w:rPr>
        <w:t>Nesse momento já estamos preparados para iniciarmos nossos estudos com algumas músicas, você também acha?</w:t>
      </w:r>
    </w:p>
    <w:p w14:paraId="51CD24AB" w14:textId="77777777" w:rsidR="007B009D" w:rsidRDefault="007B009D" w:rsidP="007B009D">
      <w:pPr>
        <w:jc w:val="center"/>
        <w:rPr>
          <w:b/>
          <w:bCs/>
          <w:sz w:val="24"/>
        </w:rPr>
      </w:pPr>
    </w:p>
    <w:p w14:paraId="247D9FE9" w14:textId="6B34D992" w:rsidR="00F3419B" w:rsidRPr="00000482" w:rsidRDefault="00000482" w:rsidP="00000482">
      <w:pPr>
        <w:rPr>
          <w:b/>
          <w:bCs/>
          <w:sz w:val="24"/>
        </w:rPr>
      </w:pPr>
      <w:r>
        <w:rPr>
          <w:b/>
          <w:bCs/>
          <w:noProof/>
          <w:color w:val="FF0000"/>
          <w:sz w:val="28"/>
          <w:szCs w:val="28"/>
          <w:lang w:eastAsia="pt-BR"/>
        </w:rPr>
        <w:drawing>
          <wp:inline distT="0" distB="0" distL="0" distR="0" wp14:anchorId="2F397AAD" wp14:editId="1C7A0505">
            <wp:extent cx="5400040" cy="4214495"/>
            <wp:effectExtent l="0" t="0" r="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0040" cy="4214495"/>
                    </a:xfrm>
                    <a:prstGeom prst="rect">
                      <a:avLst/>
                    </a:prstGeom>
                    <a:noFill/>
                    <a:ln>
                      <a:noFill/>
                    </a:ln>
                  </pic:spPr>
                </pic:pic>
              </a:graphicData>
            </a:graphic>
          </wp:inline>
        </w:drawing>
      </w:r>
    </w:p>
    <w:p w14:paraId="026C6F70" w14:textId="430FAF38" w:rsidR="00634719" w:rsidRPr="00D906CB" w:rsidRDefault="00881AC9" w:rsidP="00D906CB">
      <w:pPr>
        <w:pStyle w:val="Ttulo3"/>
        <w:rPr>
          <w:rFonts w:ascii="Arial Black" w:hAnsi="Arial Black"/>
          <w:b w:val="0"/>
          <w:noProof/>
          <w:sz w:val="36"/>
          <w:szCs w:val="36"/>
        </w:rPr>
      </w:pPr>
      <w:bookmarkStart w:id="99" w:name="_Toc70064112"/>
      <w:bookmarkStart w:id="100" w:name="_Toc99392325"/>
      <w:r>
        <w:rPr>
          <w:rFonts w:ascii="Arial Black" w:hAnsi="Arial Black"/>
          <w:b w:val="0"/>
          <w:noProof/>
          <w:sz w:val="36"/>
          <w:szCs w:val="36"/>
        </w:rPr>
        <w:lastRenderedPageBreak/>
        <w:t>Parabéns Pra V</w:t>
      </w:r>
      <w:r w:rsidR="00214522" w:rsidRPr="00AC0048">
        <w:rPr>
          <w:rFonts w:ascii="Arial Black" w:hAnsi="Arial Black"/>
          <w:b w:val="0"/>
          <w:noProof/>
          <w:sz w:val="36"/>
          <w:szCs w:val="36"/>
        </w:rPr>
        <w:t>ocê</w:t>
      </w:r>
      <w:bookmarkEnd w:id="99"/>
      <w:bookmarkEnd w:id="100"/>
      <w:r w:rsidR="00A6128F" w:rsidRPr="00AC0048">
        <w:rPr>
          <w:rFonts w:ascii="Arial Black" w:hAnsi="Arial Black"/>
          <w:b w:val="0"/>
          <w:noProof/>
          <w:sz w:val="36"/>
          <w:szCs w:val="36"/>
        </w:rPr>
        <w:t xml:space="preserve"> </w:t>
      </w:r>
    </w:p>
    <w:p w14:paraId="14FBBB3C" w14:textId="5F84DF1B" w:rsidR="00D906CB" w:rsidRDefault="002F65D7" w:rsidP="00F3419B">
      <w:pPr>
        <w:rPr>
          <w:noProof/>
        </w:rPr>
      </w:pPr>
      <w:r>
        <w:rPr>
          <w:noProof/>
          <w:lang w:eastAsia="pt-BR"/>
        </w:rPr>
        <w:drawing>
          <wp:inline distT="0" distB="0" distL="0" distR="0" wp14:anchorId="105AB3B0" wp14:editId="5E904765">
            <wp:extent cx="6009361" cy="2335794"/>
            <wp:effectExtent l="0" t="0" r="0" b="7620"/>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23958" cy="2341468"/>
                    </a:xfrm>
                    <a:prstGeom prst="rect">
                      <a:avLst/>
                    </a:prstGeom>
                    <a:noFill/>
                    <a:ln>
                      <a:noFill/>
                    </a:ln>
                  </pic:spPr>
                </pic:pic>
              </a:graphicData>
            </a:graphic>
          </wp:inline>
        </w:drawing>
      </w:r>
    </w:p>
    <w:p w14:paraId="57A2AA80" w14:textId="77777777" w:rsidR="00000482" w:rsidRDefault="00000482" w:rsidP="00F3419B">
      <w:pPr>
        <w:rPr>
          <w:noProof/>
        </w:rPr>
      </w:pPr>
    </w:p>
    <w:p w14:paraId="184AB256" w14:textId="32D4AD1C" w:rsidR="007A342C" w:rsidRPr="007A342C" w:rsidRDefault="00EF7462" w:rsidP="007A342C">
      <w:pPr>
        <w:pStyle w:val="Ttulo3"/>
        <w:rPr>
          <w:rFonts w:ascii="Arial Black" w:hAnsi="Arial Black"/>
          <w:noProof/>
          <w:sz w:val="36"/>
          <w:szCs w:val="36"/>
        </w:rPr>
      </w:pPr>
      <w:bookmarkStart w:id="101" w:name="_Toc70064113"/>
      <w:bookmarkStart w:id="102" w:name="_Toc99392326"/>
      <w:r w:rsidRPr="007A342C">
        <w:rPr>
          <w:rFonts w:ascii="Arial Black" w:hAnsi="Arial Black"/>
          <w:b w:val="0"/>
          <w:bCs w:val="0"/>
          <w:noProof/>
          <w:sz w:val="36"/>
          <w:szCs w:val="36"/>
        </w:rPr>
        <w:t>Serenô</w:t>
      </w:r>
      <w:bookmarkEnd w:id="101"/>
      <w:bookmarkEnd w:id="102"/>
      <w:r w:rsidR="00A6128F" w:rsidRPr="00AC0048">
        <w:rPr>
          <w:rFonts w:ascii="Arial Black" w:hAnsi="Arial Black"/>
          <w:b w:val="0"/>
          <w:noProof/>
          <w:sz w:val="36"/>
          <w:szCs w:val="36"/>
        </w:rPr>
        <w:t xml:space="preserve"> </w:t>
      </w:r>
    </w:p>
    <w:p w14:paraId="236719C1" w14:textId="77777777" w:rsidR="00473D22" w:rsidRDefault="008547B2" w:rsidP="007A342C">
      <w:pPr>
        <w:rPr>
          <w:rFonts w:ascii="Arial Black" w:hAnsi="Arial Black"/>
          <w:b/>
          <w:noProof/>
          <w:szCs w:val="22"/>
        </w:rPr>
      </w:pPr>
      <w:r>
        <w:rPr>
          <w:noProof/>
          <w:lang w:eastAsia="pt-BR"/>
        </w:rPr>
        <w:drawing>
          <wp:inline distT="0" distB="0" distL="0" distR="0" wp14:anchorId="363690CB" wp14:editId="53FA72C8">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391A1818" w14:textId="340CE139" w:rsidR="00BA055C" w:rsidRDefault="00BA055C" w:rsidP="00BA055C">
      <w:r>
        <w:rPr>
          <w:rFonts w:ascii="Arial Black" w:hAnsi="Arial Black"/>
          <w:bCs/>
          <w:noProof/>
          <w:szCs w:val="22"/>
          <w:lang w:eastAsia="pt-BR"/>
        </w:rPr>
        <mc:AlternateContent>
          <mc:Choice Requires="wps">
            <w:drawing>
              <wp:anchor distT="0" distB="0" distL="114300" distR="114300" simplePos="0" relativeHeight="251684352" behindDoc="1" locked="0" layoutInCell="1" allowOverlap="1" wp14:anchorId="6D6426EF" wp14:editId="116AD3E2">
                <wp:simplePos x="0" y="0"/>
                <wp:positionH relativeFrom="margin">
                  <wp:posOffset>2094139</wp:posOffset>
                </wp:positionH>
                <wp:positionV relativeFrom="paragraph">
                  <wp:posOffset>154668</wp:posOffset>
                </wp:positionV>
                <wp:extent cx="1177925" cy="731520"/>
                <wp:effectExtent l="0" t="0" r="22225" b="1143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950F1" id="Elipse 164" o:spid="_x0000_s1026" style="position:absolute;margin-left:164.9pt;margin-top:12.2pt;width:92.75pt;height:57.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1FA34F76" w14:textId="0B256128" w:rsidR="00BA055C" w:rsidRPr="00BA055C" w:rsidRDefault="00216BAE" w:rsidP="00BA055C">
      <w:pPr>
        <w:jc w:val="center"/>
      </w:pPr>
      <w:r>
        <w:object w:dxaOrig="1540" w:dyaOrig="993" w14:anchorId="2B18DD04">
          <v:shape id="_x0000_i1038" type="#_x0000_t75" style="width:79.45pt;height:57.1pt" o:ole="">
            <v:imagedata r:id="rId163" o:title=""/>
          </v:shape>
          <o:OLEObject Type="Embed" ProgID="Package" ShapeID="_x0000_i1038" DrawAspect="Icon" ObjectID="_1711007469" r:id="rId164"/>
        </w:object>
      </w:r>
    </w:p>
    <w:p w14:paraId="57D38A44" w14:textId="53AC1BB9" w:rsidR="00C329E5" w:rsidRDefault="00A602D0" w:rsidP="00216BAE">
      <w:pPr>
        <w:jc w:val="center"/>
      </w:pPr>
      <w:r>
        <w:rPr>
          <w:noProof/>
          <w:lang w:eastAsia="pt-BR"/>
        </w:rPr>
        <mc:AlternateContent>
          <mc:Choice Requires="wps">
            <w:drawing>
              <wp:anchor distT="0" distB="0" distL="114300" distR="114300" simplePos="0" relativeHeight="251672064" behindDoc="1" locked="0" layoutInCell="1" allowOverlap="1" wp14:anchorId="73E3B219" wp14:editId="7D161838">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575F69" id="Retângulo 294" o:spid="_x0000_s1026" style="position:absolute;margin-left:-4.95pt;margin-top:9.7pt;width:448.7pt;height:62.0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696C4005" w14:textId="77777777" w:rsidR="004F052E" w:rsidRDefault="004F052E" w:rsidP="00216BAE">
      <w:pPr>
        <w:jc w:val="center"/>
      </w:pPr>
    </w:p>
    <w:p w14:paraId="78E1008A" w14:textId="77777777" w:rsidR="008F47F5" w:rsidRDefault="00D22574" w:rsidP="00F11085">
      <w:pPr>
        <w:jc w:val="center"/>
        <w:rPr>
          <w:b/>
          <w:bCs/>
        </w:rPr>
      </w:pPr>
      <w:r w:rsidRPr="00D22574">
        <w:rPr>
          <w:b/>
          <w:bCs/>
        </w:rPr>
        <w:t>Aula online da música Serenô, acesse aqui</w:t>
      </w:r>
      <w:r w:rsidR="004F052E">
        <w:rPr>
          <w:b/>
          <w:bCs/>
        </w:rPr>
        <w:t xml:space="preserve"> (basta clicar)</w:t>
      </w:r>
      <w:r w:rsidRPr="00D22574">
        <w:rPr>
          <w:b/>
          <w:bCs/>
        </w:rPr>
        <w:t>:</w:t>
      </w:r>
    </w:p>
    <w:p w14:paraId="6ADEB095" w14:textId="77777777" w:rsidR="008F47F5" w:rsidRPr="00747884" w:rsidRDefault="008F47F5" w:rsidP="008F47F5">
      <w:pPr>
        <w:jc w:val="center"/>
        <w:rPr>
          <w:rFonts w:cs="Arial"/>
          <w:b/>
          <w:bCs/>
          <w:sz w:val="18"/>
          <w:szCs w:val="18"/>
        </w:rPr>
      </w:pPr>
    </w:p>
    <w:p w14:paraId="7C29271B" w14:textId="77777777" w:rsidR="00F11085" w:rsidRPr="00747884" w:rsidRDefault="000B7A75" w:rsidP="00D22574">
      <w:pPr>
        <w:jc w:val="center"/>
        <w:rPr>
          <w:rFonts w:cs="Arial"/>
          <w:noProof/>
          <w:sz w:val="18"/>
          <w:szCs w:val="18"/>
          <w:lang w:eastAsia="pt-BR"/>
        </w:rPr>
      </w:pPr>
      <w:hyperlink r:id="rId165" w:history="1">
        <w:r w:rsidR="00D22574" w:rsidRPr="00747884">
          <w:rPr>
            <w:rStyle w:val="Hyperlink"/>
            <w:rFonts w:cs="Arial"/>
            <w:color w:val="auto"/>
            <w:sz w:val="18"/>
            <w:szCs w:val="18"/>
          </w:rPr>
          <w:t>https://www.youtube.com/watch?v=ijzS5Uke8vY&amp;list=PLCAVX-O9MrRhdW7iq0CnyTzKfgzOkVZmq</w:t>
        </w:r>
      </w:hyperlink>
      <w:r w:rsidR="00F11085" w:rsidRPr="00747884">
        <w:rPr>
          <w:rFonts w:cs="Arial"/>
          <w:noProof/>
          <w:sz w:val="18"/>
          <w:szCs w:val="18"/>
          <w:lang w:eastAsia="pt-BR"/>
        </w:rPr>
        <w:t xml:space="preserve"> </w:t>
      </w:r>
    </w:p>
    <w:p w14:paraId="51CE3510" w14:textId="77777777" w:rsidR="00F11085" w:rsidRPr="00747884" w:rsidRDefault="00F11085" w:rsidP="00D22574">
      <w:pPr>
        <w:jc w:val="center"/>
        <w:rPr>
          <w:rFonts w:cs="Arial"/>
          <w:noProof/>
          <w:sz w:val="18"/>
          <w:szCs w:val="18"/>
          <w:lang w:eastAsia="pt-BR"/>
        </w:rPr>
      </w:pPr>
    </w:p>
    <w:p w14:paraId="6ED68332" w14:textId="77777777" w:rsidR="00F11085" w:rsidRDefault="00F11085" w:rsidP="00D22574">
      <w:pPr>
        <w:jc w:val="center"/>
        <w:rPr>
          <w:noProof/>
          <w:lang w:eastAsia="pt-BR"/>
        </w:rPr>
      </w:pPr>
    </w:p>
    <w:p w14:paraId="367413F2" w14:textId="77777777" w:rsidR="00D22574" w:rsidRPr="008755B0" w:rsidRDefault="00F11085" w:rsidP="00D22574">
      <w:pPr>
        <w:jc w:val="center"/>
        <w:rPr>
          <w:rFonts w:ascii="Times New Roman" w:hAnsi="Times New Roman"/>
          <w:sz w:val="18"/>
          <w:szCs w:val="18"/>
          <w:lang w:eastAsia="en-US"/>
        </w:rPr>
      </w:pPr>
      <w:r>
        <w:rPr>
          <w:noProof/>
          <w:lang w:eastAsia="pt-BR"/>
        </w:rPr>
        <w:drawing>
          <wp:inline distT="0" distB="0" distL="0" distR="0" wp14:anchorId="01346C83" wp14:editId="4A123E38">
            <wp:extent cx="3200400" cy="162732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E2DEB48" w14:textId="7ADFA314" w:rsidR="00F3419B" w:rsidRDefault="00F3419B" w:rsidP="00F11085">
      <w:pPr>
        <w:jc w:val="center"/>
        <w:rPr>
          <w:noProof/>
        </w:rPr>
      </w:pPr>
      <w:r>
        <w:rPr>
          <w:noProof/>
          <w:lang w:eastAsia="pt-BR"/>
        </w:rPr>
        <w:lastRenderedPageBreak/>
        <w:drawing>
          <wp:inline distT="0" distB="0" distL="0" distR="0" wp14:anchorId="7D6F3BED" wp14:editId="70803C76">
            <wp:extent cx="3594103" cy="1695450"/>
            <wp:effectExtent l="0" t="0" r="635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639188" cy="1716718"/>
                    </a:xfrm>
                    <a:prstGeom prst="rect">
                      <a:avLst/>
                    </a:prstGeom>
                    <a:noFill/>
                    <a:ln>
                      <a:noFill/>
                    </a:ln>
                  </pic:spPr>
                </pic:pic>
              </a:graphicData>
            </a:graphic>
          </wp:inline>
        </w:drawing>
      </w:r>
    </w:p>
    <w:p w14:paraId="62A7DDC1" w14:textId="77777777" w:rsidR="00D906CB" w:rsidRDefault="00D906CB" w:rsidP="00F11085">
      <w:pPr>
        <w:jc w:val="center"/>
        <w:rPr>
          <w:noProof/>
        </w:rPr>
      </w:pPr>
    </w:p>
    <w:p w14:paraId="029C6100" w14:textId="179D86C1" w:rsidR="002F65D7" w:rsidRDefault="002F65D7" w:rsidP="00F11085">
      <w:pPr>
        <w:jc w:val="center"/>
        <w:rPr>
          <w:noProof/>
        </w:rPr>
      </w:pPr>
      <w:r>
        <w:rPr>
          <w:noProof/>
          <w:lang w:eastAsia="pt-BR"/>
        </w:rPr>
        <w:drawing>
          <wp:inline distT="0" distB="0" distL="0" distR="0" wp14:anchorId="04BC0AC4" wp14:editId="4A837CB3">
            <wp:extent cx="6151440" cy="5086350"/>
            <wp:effectExtent l="0" t="0" r="1905" b="0"/>
            <wp:docPr id="779" name="Imagem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56361" cy="5090419"/>
                    </a:xfrm>
                    <a:prstGeom prst="rect">
                      <a:avLst/>
                    </a:prstGeom>
                    <a:noFill/>
                    <a:ln>
                      <a:noFill/>
                    </a:ln>
                  </pic:spPr>
                </pic:pic>
              </a:graphicData>
            </a:graphic>
          </wp:inline>
        </w:drawing>
      </w:r>
    </w:p>
    <w:p w14:paraId="114752E9" w14:textId="77777777" w:rsidR="002F65D7" w:rsidRDefault="002F65D7" w:rsidP="00F11085">
      <w:pPr>
        <w:jc w:val="center"/>
        <w:rPr>
          <w:noProof/>
        </w:rPr>
      </w:pPr>
    </w:p>
    <w:p w14:paraId="5419D811" w14:textId="77777777" w:rsidR="002F65D7" w:rsidRDefault="002F65D7" w:rsidP="00F11085">
      <w:pPr>
        <w:jc w:val="center"/>
        <w:rPr>
          <w:noProof/>
        </w:rPr>
      </w:pPr>
    </w:p>
    <w:p w14:paraId="3153AEE8" w14:textId="77777777" w:rsidR="002F65D7" w:rsidRDefault="002F65D7" w:rsidP="00F11085">
      <w:pPr>
        <w:jc w:val="center"/>
        <w:rPr>
          <w:noProof/>
        </w:rPr>
      </w:pPr>
    </w:p>
    <w:p w14:paraId="7E82E25C" w14:textId="77777777" w:rsidR="002F65D7" w:rsidRDefault="002F65D7" w:rsidP="00F11085">
      <w:pPr>
        <w:jc w:val="center"/>
        <w:rPr>
          <w:noProof/>
        </w:rPr>
      </w:pPr>
    </w:p>
    <w:p w14:paraId="7E32D802" w14:textId="77777777" w:rsidR="002F65D7" w:rsidRDefault="002F65D7" w:rsidP="00F11085">
      <w:pPr>
        <w:jc w:val="center"/>
        <w:rPr>
          <w:noProof/>
        </w:rPr>
      </w:pPr>
    </w:p>
    <w:p w14:paraId="7F95B6D7" w14:textId="77777777" w:rsidR="002F65D7" w:rsidRDefault="002F65D7" w:rsidP="00F11085">
      <w:pPr>
        <w:jc w:val="center"/>
        <w:rPr>
          <w:noProof/>
        </w:rPr>
      </w:pPr>
    </w:p>
    <w:p w14:paraId="2D944886" w14:textId="77777777" w:rsidR="002F65D7" w:rsidRDefault="002F65D7" w:rsidP="00F11085">
      <w:pPr>
        <w:jc w:val="center"/>
        <w:rPr>
          <w:noProof/>
        </w:rPr>
      </w:pPr>
    </w:p>
    <w:p w14:paraId="2CAEFE3E" w14:textId="77777777" w:rsidR="002F65D7" w:rsidRDefault="002F65D7" w:rsidP="00F11085">
      <w:pPr>
        <w:jc w:val="center"/>
        <w:rPr>
          <w:noProof/>
        </w:rPr>
      </w:pPr>
    </w:p>
    <w:p w14:paraId="505C67E4" w14:textId="77777777" w:rsidR="002F65D7" w:rsidRDefault="002F65D7" w:rsidP="00F11085">
      <w:pPr>
        <w:jc w:val="center"/>
        <w:rPr>
          <w:noProof/>
        </w:rPr>
      </w:pPr>
    </w:p>
    <w:p w14:paraId="040A67BB" w14:textId="77777777" w:rsidR="002F65D7" w:rsidRPr="002242E0" w:rsidRDefault="002F65D7" w:rsidP="00F11085">
      <w:pPr>
        <w:jc w:val="center"/>
        <w:rPr>
          <w:noProof/>
        </w:rPr>
      </w:pPr>
    </w:p>
    <w:p w14:paraId="5CF32295" w14:textId="77777777" w:rsidR="003C5647" w:rsidRPr="00264F83" w:rsidRDefault="00076318" w:rsidP="00A87050">
      <w:pPr>
        <w:pStyle w:val="Ttulo1"/>
        <w:rPr>
          <w:rFonts w:cs="Arial"/>
          <w:color w:val="ED3611"/>
          <w:kern w:val="0"/>
          <w:szCs w:val="40"/>
        </w:rPr>
      </w:pPr>
      <w:bookmarkStart w:id="103" w:name="_Toc70064114"/>
      <w:bookmarkStart w:id="104" w:name="_Toc99392327"/>
      <w:r>
        <w:rPr>
          <w:rFonts w:cs="Arial"/>
          <w:color w:val="ED3611"/>
          <w:kern w:val="0"/>
          <w:szCs w:val="40"/>
        </w:rPr>
        <w:lastRenderedPageBreak/>
        <w:t>18</w:t>
      </w:r>
      <w:r w:rsidR="00F7106C" w:rsidRPr="00264F83">
        <w:rPr>
          <w:rFonts w:cs="Arial"/>
          <w:color w:val="ED3611"/>
          <w:kern w:val="0"/>
          <w:szCs w:val="40"/>
        </w:rPr>
        <w:t xml:space="preserve"> </w:t>
      </w:r>
      <w:r w:rsidR="003C5647" w:rsidRPr="00264F83">
        <w:rPr>
          <w:rFonts w:cs="Arial"/>
          <w:color w:val="ED3611"/>
          <w:kern w:val="0"/>
          <w:szCs w:val="40"/>
        </w:rPr>
        <w:t>–</w:t>
      </w:r>
      <w:r w:rsidR="007528C3" w:rsidRPr="00264F83">
        <w:rPr>
          <w:rFonts w:cs="Arial"/>
          <w:color w:val="ED3611"/>
          <w:kern w:val="0"/>
          <w:szCs w:val="40"/>
        </w:rPr>
        <w:t xml:space="preserve"> Tríades e</w:t>
      </w:r>
      <w:r w:rsidR="00F7106C" w:rsidRPr="00264F83">
        <w:rPr>
          <w:rFonts w:cs="Arial"/>
          <w:color w:val="ED3611"/>
          <w:kern w:val="0"/>
          <w:szCs w:val="40"/>
        </w:rPr>
        <w:t xml:space="preserve"> </w:t>
      </w:r>
      <w:r w:rsidR="00762BD3" w:rsidRPr="00264F83">
        <w:rPr>
          <w:rFonts w:cs="Arial"/>
          <w:color w:val="ED3611"/>
          <w:kern w:val="0"/>
          <w:szCs w:val="40"/>
        </w:rPr>
        <w:t>T</w:t>
      </w:r>
      <w:r w:rsidR="007528C3" w:rsidRPr="00264F83">
        <w:rPr>
          <w:rFonts w:cs="Arial"/>
          <w:color w:val="ED3611"/>
          <w:kern w:val="0"/>
          <w:szCs w:val="40"/>
        </w:rPr>
        <w:t>étrades</w:t>
      </w:r>
      <w:bookmarkEnd w:id="103"/>
      <w:bookmarkEnd w:id="104"/>
    </w:p>
    <w:p w14:paraId="7682966D" w14:textId="77777777" w:rsidR="00F3419B" w:rsidRDefault="00F3419B" w:rsidP="000372A2">
      <w:pPr>
        <w:rPr>
          <w:rFonts w:cs="Arial"/>
          <w:b/>
          <w:iCs/>
          <w:szCs w:val="22"/>
        </w:rPr>
      </w:pPr>
    </w:p>
    <w:p w14:paraId="0AD1CDCF" w14:textId="7B0B78A6" w:rsidR="003C0CB5" w:rsidRPr="003C0CB5" w:rsidRDefault="007528C3" w:rsidP="000372A2">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sidR="00BC55A8">
        <w:rPr>
          <w:rFonts w:cs="Arial"/>
          <w:szCs w:val="22"/>
        </w:rPr>
        <w:t>s</w:t>
      </w:r>
      <w:r w:rsidRPr="0037789A">
        <w:rPr>
          <w:rFonts w:cs="Arial"/>
          <w:szCs w:val="22"/>
        </w:rPr>
        <w:t xml:space="preserve"> formado</w:t>
      </w:r>
      <w:r w:rsidR="00BC55A8">
        <w:rPr>
          <w:rFonts w:cs="Arial"/>
          <w:szCs w:val="22"/>
        </w:rPr>
        <w:t>s</w:t>
      </w:r>
      <w:r w:rsidRPr="0037789A">
        <w:rPr>
          <w:rFonts w:cs="Arial"/>
          <w:szCs w:val="22"/>
        </w:rPr>
        <w:t xml:space="preserve"> por três notas</w:t>
      </w:r>
      <w:r w:rsidR="00C95720" w:rsidRPr="0037789A">
        <w:rPr>
          <w:rFonts w:cs="Arial"/>
          <w:szCs w:val="22"/>
        </w:rPr>
        <w:t>, sendo elas terças sobrepostas</w:t>
      </w:r>
      <w:r w:rsidRPr="003C0CB5">
        <w:rPr>
          <w:rFonts w:cs="Arial"/>
          <w:szCs w:val="22"/>
        </w:rPr>
        <w:t>.</w:t>
      </w:r>
      <w:r w:rsidR="0037789A" w:rsidRPr="003C0CB5">
        <w:rPr>
          <w:rFonts w:cs="Arial"/>
          <w:szCs w:val="22"/>
        </w:rPr>
        <w:t xml:space="preserve"> Existem vários tipos de Tríades, as maiores, as menores, aumentadas e</w:t>
      </w:r>
      <w:r w:rsidR="00BC55A8">
        <w:rPr>
          <w:rFonts w:cs="Arial"/>
          <w:szCs w:val="22"/>
        </w:rPr>
        <w:t>,</w:t>
      </w:r>
      <w:r w:rsidR="0037789A" w:rsidRPr="003C0CB5">
        <w:rPr>
          <w:rFonts w:cs="Arial"/>
          <w:szCs w:val="22"/>
        </w:rPr>
        <w:t xml:space="preserve"> também</w:t>
      </w:r>
      <w:r w:rsidR="00BC55A8">
        <w:rPr>
          <w:rFonts w:cs="Arial"/>
          <w:szCs w:val="22"/>
        </w:rPr>
        <w:t>, as</w:t>
      </w:r>
      <w:r w:rsidR="0037789A" w:rsidRPr="003C0CB5">
        <w:rPr>
          <w:rFonts w:cs="Arial"/>
          <w:szCs w:val="22"/>
        </w:rPr>
        <w:t xml:space="preserve"> diminutas. Todas utilizam dos intervalos de 1</w:t>
      </w:r>
      <w:r w:rsidR="0037789A" w:rsidRPr="003C0CB5">
        <w:rPr>
          <w:rFonts w:cs="Arial"/>
          <w:color w:val="202124"/>
          <w:shd w:val="clear" w:color="auto" w:fill="FFFFFF"/>
        </w:rPr>
        <w:t>º</w:t>
      </w:r>
      <w:r w:rsidR="0037789A" w:rsidRPr="003C0CB5">
        <w:rPr>
          <w:rFonts w:cs="Arial"/>
          <w:szCs w:val="22"/>
        </w:rPr>
        <w:t xml:space="preserve"> grau, 3</w:t>
      </w:r>
      <w:r w:rsidR="0037789A" w:rsidRPr="003C0CB5">
        <w:rPr>
          <w:rFonts w:cs="Arial"/>
          <w:color w:val="202124"/>
          <w:shd w:val="clear" w:color="auto" w:fill="FFFFFF"/>
        </w:rPr>
        <w:t>º</w:t>
      </w:r>
      <w:r w:rsidR="0037789A" w:rsidRPr="003C0CB5">
        <w:rPr>
          <w:rFonts w:cs="Arial"/>
          <w:szCs w:val="22"/>
        </w:rPr>
        <w:t xml:space="preserve"> grau e 5</w:t>
      </w:r>
      <w:r w:rsidR="0037789A" w:rsidRPr="003C0CB5">
        <w:rPr>
          <w:rFonts w:cs="Arial"/>
          <w:color w:val="202124"/>
          <w:shd w:val="clear" w:color="auto" w:fill="FFFFFF"/>
        </w:rPr>
        <w:t>º</w:t>
      </w:r>
      <w:r w:rsidR="0037789A" w:rsidRPr="003C0CB5">
        <w:rPr>
          <w:rFonts w:cs="Arial"/>
          <w:szCs w:val="22"/>
        </w:rPr>
        <w:t xml:space="preserve"> grau.</w:t>
      </w:r>
    </w:p>
    <w:p w14:paraId="2DD13B91" w14:textId="77777777" w:rsidR="00346C3D" w:rsidRDefault="007528C3" w:rsidP="000372A2">
      <w:pPr>
        <w:rPr>
          <w:rFonts w:cs="Arial"/>
          <w:iCs/>
          <w:szCs w:val="22"/>
        </w:rPr>
      </w:pPr>
      <w:r w:rsidRPr="003C0CB5">
        <w:rPr>
          <w:rFonts w:cs="Arial"/>
          <w:iCs/>
          <w:szCs w:val="22"/>
        </w:rPr>
        <w:t xml:space="preserve">Ex </w:t>
      </w:r>
      <w:r w:rsidR="0037789A" w:rsidRPr="003C0CB5">
        <w:rPr>
          <w:rFonts w:cs="Arial"/>
          <w:iCs/>
          <w:szCs w:val="22"/>
        </w:rPr>
        <w:t>de Tríade maior</w:t>
      </w:r>
      <w:r w:rsidRPr="003C0CB5">
        <w:rPr>
          <w:rFonts w:cs="Arial"/>
          <w:iCs/>
          <w:szCs w:val="22"/>
        </w:rPr>
        <w:t xml:space="preserve">: </w:t>
      </w:r>
      <w:r w:rsidR="0037789A" w:rsidRPr="003C0CB5">
        <w:rPr>
          <w:rFonts w:cs="Arial"/>
          <w:iCs/>
          <w:szCs w:val="22"/>
        </w:rPr>
        <w:t>Re</w:t>
      </w:r>
      <w:r w:rsidRPr="003C0CB5">
        <w:rPr>
          <w:rFonts w:cs="Arial"/>
          <w:iCs/>
          <w:szCs w:val="22"/>
        </w:rPr>
        <w:t xml:space="preserve"> – </w:t>
      </w:r>
      <w:r w:rsidR="0037789A" w:rsidRPr="003C0CB5">
        <w:rPr>
          <w:rFonts w:cs="Arial"/>
          <w:iCs/>
          <w:szCs w:val="22"/>
        </w:rPr>
        <w:t>Fá#</w:t>
      </w:r>
      <w:r w:rsidRPr="003C0CB5">
        <w:rPr>
          <w:rFonts w:cs="Arial"/>
          <w:iCs/>
          <w:szCs w:val="22"/>
        </w:rPr>
        <w:t xml:space="preserve"> – </w:t>
      </w:r>
      <w:r w:rsidR="0037789A" w:rsidRPr="003C0CB5">
        <w:rPr>
          <w:rFonts w:cs="Arial"/>
          <w:iCs/>
          <w:szCs w:val="22"/>
        </w:rPr>
        <w:t>Lá</w:t>
      </w:r>
      <w:r w:rsidRPr="003C0CB5">
        <w:rPr>
          <w:rFonts w:cs="Arial"/>
          <w:iCs/>
          <w:szCs w:val="22"/>
        </w:rPr>
        <w:t xml:space="preserve"> (Acorde de </w:t>
      </w:r>
      <w:r w:rsidR="0037789A" w:rsidRPr="003C0CB5">
        <w:rPr>
          <w:rFonts w:cs="Arial"/>
          <w:iCs/>
          <w:szCs w:val="22"/>
        </w:rPr>
        <w:t>Ré</w:t>
      </w:r>
      <w:r w:rsidRPr="003C0CB5">
        <w:rPr>
          <w:rFonts w:cs="Arial"/>
          <w:iCs/>
          <w:szCs w:val="22"/>
        </w:rPr>
        <w:t xml:space="preserve"> maior)</w:t>
      </w:r>
      <w:r w:rsidR="0037789A" w:rsidRPr="003C0CB5">
        <w:rPr>
          <w:rFonts w:cs="Arial"/>
          <w:iCs/>
          <w:szCs w:val="22"/>
        </w:rPr>
        <w:t xml:space="preserve">. </w:t>
      </w:r>
    </w:p>
    <w:p w14:paraId="4EE6FA73" w14:textId="77777777" w:rsidR="00FA0348" w:rsidRDefault="00FA0348" w:rsidP="00627FC6">
      <w:pPr>
        <w:rPr>
          <w:rFonts w:cs="Arial"/>
          <w:iCs/>
          <w:szCs w:val="22"/>
        </w:rPr>
      </w:pPr>
    </w:p>
    <w:p w14:paraId="0E22E047" w14:textId="77777777" w:rsidR="00FA0348" w:rsidRDefault="00FA0348" w:rsidP="00627FC6">
      <w:pPr>
        <w:rPr>
          <w:rFonts w:cs="Arial"/>
          <w:iCs/>
          <w:szCs w:val="22"/>
        </w:rPr>
      </w:pPr>
      <w:r>
        <w:rPr>
          <w:rFonts w:cs="Arial"/>
          <w:iCs/>
          <w:szCs w:val="22"/>
        </w:rPr>
        <w:t>Exemplo de Tríades em Dó:</w:t>
      </w:r>
    </w:p>
    <w:p w14:paraId="6B02B6BE" w14:textId="77777777" w:rsidR="00FA0348" w:rsidRDefault="00FA0348" w:rsidP="00627FC6">
      <w:pPr>
        <w:rPr>
          <w:sz w:val="24"/>
        </w:rPr>
      </w:pPr>
    </w:p>
    <w:p w14:paraId="6DD27DE3" w14:textId="181A1B1C" w:rsidR="005518CD" w:rsidRPr="006E0DF2" w:rsidRDefault="00627FC6" w:rsidP="00627FC6">
      <w:pPr>
        <w:rPr>
          <w:sz w:val="24"/>
        </w:rPr>
      </w:pPr>
      <w:r w:rsidRPr="006E0DF2">
        <w:rPr>
          <w:sz w:val="24"/>
        </w:rPr>
        <w:t xml:space="preserve">Tríade maior = Dó – Mi – Sol  </w:t>
      </w:r>
    </w:p>
    <w:p w14:paraId="5849377C" w14:textId="0A15134B" w:rsidR="00627FC6" w:rsidRPr="006E0DF2" w:rsidRDefault="00627FC6" w:rsidP="00627FC6">
      <w:pPr>
        <w:rPr>
          <w:sz w:val="24"/>
        </w:rPr>
      </w:pPr>
      <w:r w:rsidRPr="006E0DF2">
        <w:rPr>
          <w:sz w:val="24"/>
        </w:rPr>
        <w:t xml:space="preserve">Tríade maior = </w:t>
      </w:r>
      <w:r w:rsidR="006E0DF2" w:rsidRPr="006E0DF2">
        <w:rPr>
          <w:sz w:val="24"/>
        </w:rPr>
        <w:t xml:space="preserve">Sol – Si – Ré </w:t>
      </w:r>
    </w:p>
    <w:p w14:paraId="702DAEDA" w14:textId="77777777" w:rsidR="006E0DF2" w:rsidRPr="006E0DF2" w:rsidRDefault="006E0DF2" w:rsidP="00627FC6">
      <w:pPr>
        <w:rPr>
          <w:sz w:val="24"/>
        </w:rPr>
      </w:pPr>
    </w:p>
    <w:p w14:paraId="0BE2877C" w14:textId="77777777" w:rsidR="00627FC6" w:rsidRPr="006E0DF2" w:rsidRDefault="00627FC6" w:rsidP="00627FC6">
      <w:pPr>
        <w:rPr>
          <w:sz w:val="24"/>
        </w:rPr>
      </w:pPr>
      <w:r w:rsidRPr="006E0DF2">
        <w:rPr>
          <w:sz w:val="24"/>
        </w:rPr>
        <w:t xml:space="preserve">Tríade menor = Dó – Mib – Sol </w:t>
      </w:r>
    </w:p>
    <w:p w14:paraId="0C74680E" w14:textId="22556267" w:rsidR="00627FC6" w:rsidRPr="006E0DF2" w:rsidRDefault="00627FC6" w:rsidP="00627FC6">
      <w:pPr>
        <w:rPr>
          <w:sz w:val="24"/>
        </w:rPr>
      </w:pPr>
      <w:r w:rsidRPr="006E0DF2">
        <w:rPr>
          <w:sz w:val="24"/>
        </w:rPr>
        <w:t xml:space="preserve">Tríade menor </w:t>
      </w:r>
      <w:r w:rsidR="006E0DF2" w:rsidRPr="006E0DF2">
        <w:rPr>
          <w:sz w:val="24"/>
        </w:rPr>
        <w:t xml:space="preserve">= Sol </w:t>
      </w:r>
      <w:r w:rsidRPr="006E0DF2">
        <w:rPr>
          <w:sz w:val="24"/>
        </w:rPr>
        <w:t xml:space="preserve">– </w:t>
      </w:r>
      <w:r w:rsidR="006E0DF2" w:rsidRPr="006E0DF2">
        <w:rPr>
          <w:sz w:val="24"/>
        </w:rPr>
        <w:t>S</w:t>
      </w:r>
      <w:r w:rsidRPr="006E0DF2">
        <w:rPr>
          <w:sz w:val="24"/>
        </w:rPr>
        <w:t xml:space="preserve">ib – </w:t>
      </w:r>
      <w:r w:rsidR="006E0DF2" w:rsidRPr="006E0DF2">
        <w:rPr>
          <w:sz w:val="24"/>
        </w:rPr>
        <w:t>Ré</w:t>
      </w:r>
    </w:p>
    <w:p w14:paraId="68C8A9EA" w14:textId="77777777" w:rsidR="00627FC6" w:rsidRPr="006E0DF2" w:rsidRDefault="00627FC6" w:rsidP="00627FC6">
      <w:pPr>
        <w:rPr>
          <w:sz w:val="24"/>
        </w:rPr>
      </w:pPr>
    </w:p>
    <w:p w14:paraId="752B6520" w14:textId="77777777" w:rsidR="00627FC6" w:rsidRPr="006E0DF2" w:rsidRDefault="00627FC6" w:rsidP="00627FC6">
      <w:pPr>
        <w:rPr>
          <w:sz w:val="24"/>
        </w:rPr>
      </w:pPr>
      <w:r w:rsidRPr="006E0DF2">
        <w:rPr>
          <w:sz w:val="24"/>
        </w:rPr>
        <w:t xml:space="preserve">Tríade aumentada = Dó – Mi – Sol# </w:t>
      </w:r>
    </w:p>
    <w:p w14:paraId="1CD364C7" w14:textId="0E0C9DFC" w:rsidR="00627FC6" w:rsidRPr="006E0DF2" w:rsidRDefault="00627FC6" w:rsidP="00627FC6">
      <w:pPr>
        <w:rPr>
          <w:sz w:val="24"/>
        </w:rPr>
      </w:pPr>
      <w:r w:rsidRPr="006E0DF2">
        <w:rPr>
          <w:sz w:val="24"/>
        </w:rPr>
        <w:t xml:space="preserve">Tríade aumentada = </w:t>
      </w:r>
      <w:r w:rsidR="006E0DF2" w:rsidRPr="006E0DF2">
        <w:rPr>
          <w:sz w:val="24"/>
        </w:rPr>
        <w:t>Sol</w:t>
      </w:r>
      <w:r w:rsidRPr="006E0DF2">
        <w:rPr>
          <w:sz w:val="24"/>
        </w:rPr>
        <w:t xml:space="preserve"> – </w:t>
      </w:r>
      <w:r w:rsidR="006E0DF2" w:rsidRPr="006E0DF2">
        <w:rPr>
          <w:sz w:val="24"/>
        </w:rPr>
        <w:t>S</w:t>
      </w:r>
      <w:r w:rsidRPr="006E0DF2">
        <w:rPr>
          <w:sz w:val="24"/>
        </w:rPr>
        <w:t xml:space="preserve">i – </w:t>
      </w:r>
      <w:r w:rsidR="006E0DF2" w:rsidRPr="006E0DF2">
        <w:rPr>
          <w:sz w:val="24"/>
        </w:rPr>
        <w:t>Ré</w:t>
      </w:r>
      <w:r w:rsidRPr="006E0DF2">
        <w:rPr>
          <w:sz w:val="24"/>
        </w:rPr>
        <w:t>#</w:t>
      </w:r>
    </w:p>
    <w:p w14:paraId="74CDEC59" w14:textId="77777777" w:rsidR="00627FC6" w:rsidRPr="006E0DF2" w:rsidRDefault="00627FC6" w:rsidP="00627FC6">
      <w:pPr>
        <w:rPr>
          <w:sz w:val="24"/>
        </w:rPr>
      </w:pPr>
    </w:p>
    <w:p w14:paraId="1AF10C2B" w14:textId="77777777" w:rsidR="00627FC6" w:rsidRPr="006E0DF2" w:rsidRDefault="00627FC6" w:rsidP="00627FC6">
      <w:pPr>
        <w:rPr>
          <w:sz w:val="24"/>
        </w:rPr>
      </w:pPr>
      <w:r w:rsidRPr="006E0DF2">
        <w:rPr>
          <w:sz w:val="24"/>
        </w:rPr>
        <w:t xml:space="preserve">Tríade diminuta = Dó – Mib – Solb </w:t>
      </w:r>
    </w:p>
    <w:p w14:paraId="2C6C8E96" w14:textId="4646D366" w:rsidR="00F3419B" w:rsidRDefault="00627FC6" w:rsidP="000372A2">
      <w:pPr>
        <w:rPr>
          <w:sz w:val="24"/>
        </w:rPr>
      </w:pPr>
      <w:r w:rsidRPr="006E0DF2">
        <w:rPr>
          <w:sz w:val="24"/>
        </w:rPr>
        <w:t xml:space="preserve">Tríade diminuta = </w:t>
      </w:r>
      <w:r w:rsidR="006E0DF2" w:rsidRPr="006E0DF2">
        <w:rPr>
          <w:sz w:val="24"/>
        </w:rPr>
        <w:t>Sol</w:t>
      </w:r>
      <w:r w:rsidRPr="006E0DF2">
        <w:rPr>
          <w:sz w:val="24"/>
        </w:rPr>
        <w:t xml:space="preserve"> – </w:t>
      </w:r>
      <w:r w:rsidR="006E0DF2" w:rsidRPr="006E0DF2">
        <w:rPr>
          <w:sz w:val="24"/>
        </w:rPr>
        <w:t>S</w:t>
      </w:r>
      <w:r w:rsidRPr="006E0DF2">
        <w:rPr>
          <w:sz w:val="24"/>
        </w:rPr>
        <w:t xml:space="preserve">ib – </w:t>
      </w:r>
      <w:r w:rsidR="006E0DF2" w:rsidRPr="006E0DF2">
        <w:rPr>
          <w:sz w:val="24"/>
        </w:rPr>
        <w:t>Ré</w:t>
      </w:r>
      <w:r w:rsidRPr="006E0DF2">
        <w:rPr>
          <w:sz w:val="24"/>
        </w:rPr>
        <w:t>b</w:t>
      </w:r>
      <w:r>
        <w:rPr>
          <w:sz w:val="24"/>
        </w:rPr>
        <w:t xml:space="preserve"> </w:t>
      </w:r>
    </w:p>
    <w:p w14:paraId="5BA6D679" w14:textId="77777777" w:rsidR="00982A48" w:rsidRDefault="00982A48" w:rsidP="000372A2">
      <w:pPr>
        <w:rPr>
          <w:sz w:val="24"/>
        </w:rPr>
      </w:pPr>
    </w:p>
    <w:p w14:paraId="2A7ED2D3" w14:textId="77777777" w:rsidR="00982A48" w:rsidRPr="00982A48" w:rsidRDefault="00982A48" w:rsidP="000372A2">
      <w:pPr>
        <w:rPr>
          <w:sz w:val="24"/>
        </w:rPr>
      </w:pPr>
    </w:p>
    <w:p w14:paraId="5E6AAD96" w14:textId="77777777" w:rsidR="00F3419B" w:rsidRPr="00982A48" w:rsidRDefault="00A36CEA" w:rsidP="003C5647">
      <w:pPr>
        <w:rPr>
          <w:rFonts w:cs="Arial"/>
          <w:szCs w:val="22"/>
        </w:rPr>
      </w:pPr>
      <w:r w:rsidRPr="001E2006">
        <w:rPr>
          <w:rFonts w:cs="Arial"/>
          <w:szCs w:val="22"/>
        </w:rPr>
        <w:t>Nós vimos aqui e no capítulo Acordes como as tríades são formadas, e os vários tipos de acordes que elas podem formar, agora vamos ver como s</w:t>
      </w:r>
      <w:r w:rsidR="00982A48">
        <w:rPr>
          <w:rFonts w:cs="Arial"/>
          <w:szCs w:val="22"/>
        </w:rPr>
        <w:t>ão formadas as tétrades também?</w:t>
      </w:r>
    </w:p>
    <w:p w14:paraId="3D923187" w14:textId="77777777" w:rsidR="00F3419B" w:rsidRDefault="00F3419B" w:rsidP="003C5647">
      <w:pPr>
        <w:rPr>
          <w:szCs w:val="22"/>
        </w:rPr>
      </w:pPr>
    </w:p>
    <w:p w14:paraId="2C82E04F" w14:textId="77777777" w:rsidR="00F3419B" w:rsidRPr="001E2006" w:rsidRDefault="00F3419B" w:rsidP="00F3419B">
      <w:pPr>
        <w:rPr>
          <w:szCs w:val="22"/>
        </w:rPr>
      </w:pPr>
    </w:p>
    <w:p w14:paraId="33E40F7E" w14:textId="0B565A09" w:rsidR="00915278" w:rsidRPr="001E2006" w:rsidRDefault="00F3419B" w:rsidP="00F3419B">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05" w:name="_Hlk58507456"/>
      <w:r w:rsidRPr="001E2006">
        <w:rPr>
          <w:rFonts w:cs="Arial"/>
          <w:szCs w:val="22"/>
          <w:shd w:val="clear" w:color="auto" w:fill="FFFFFF"/>
        </w:rPr>
        <w:t>º</w:t>
      </w:r>
      <w:bookmarkEnd w:id="105"/>
      <w:r w:rsidRPr="001E2006">
        <w:rPr>
          <w:rFonts w:cs="Arial"/>
          <w:szCs w:val="22"/>
        </w:rPr>
        <w:t xml:space="preserve"> grau. Dessa forma, podemos ter uma 7</w:t>
      </w:r>
      <w:r w:rsidR="00176243">
        <w:rPr>
          <w:rFonts w:cs="Arial"/>
          <w:iCs/>
          <w:szCs w:val="22"/>
        </w:rPr>
        <w:t>ª</w:t>
      </w:r>
      <w:r w:rsidRPr="001E2006">
        <w:rPr>
          <w:rFonts w:cs="Arial"/>
          <w:szCs w:val="22"/>
        </w:rPr>
        <w:t xml:space="preserve"> maior, menor, ou até mesmo diminuta</w:t>
      </w:r>
      <w:r w:rsidR="0050075A">
        <w:rPr>
          <w:rFonts w:cs="Arial"/>
          <w:szCs w:val="22"/>
        </w:rPr>
        <w:t>.</w:t>
      </w:r>
    </w:p>
    <w:p w14:paraId="4F33119D" w14:textId="77777777" w:rsidR="00982A48" w:rsidRDefault="00982A48" w:rsidP="00915278">
      <w:pPr>
        <w:keepNext/>
        <w:autoSpaceDE w:val="0"/>
        <w:autoSpaceDN w:val="0"/>
        <w:adjustRightInd w:val="0"/>
        <w:jc w:val="center"/>
      </w:pPr>
    </w:p>
    <w:p w14:paraId="7537A0C1" w14:textId="77777777" w:rsidR="00915278" w:rsidRPr="00377F73" w:rsidRDefault="00762BD3" w:rsidP="00915278">
      <w:pPr>
        <w:keepNext/>
        <w:autoSpaceDE w:val="0"/>
        <w:autoSpaceDN w:val="0"/>
        <w:adjustRightInd w:val="0"/>
        <w:jc w:val="center"/>
      </w:pPr>
      <w:r w:rsidRPr="00377F73">
        <w:rPr>
          <w:rFonts w:cs="Arial"/>
          <w:noProof/>
          <w:lang w:eastAsia="pt-BR"/>
        </w:rPr>
        <w:drawing>
          <wp:inline distT="0" distB="0" distL="0" distR="0" wp14:anchorId="50DE0F94" wp14:editId="2453D6BF">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68"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721EFB74" w14:textId="77777777" w:rsidR="00915278" w:rsidRPr="00377F73" w:rsidRDefault="00915278" w:rsidP="00D906CB">
      <w:pPr>
        <w:pStyle w:val="Legenda"/>
        <w:jc w:val="center"/>
      </w:pPr>
      <w:r w:rsidRPr="00377F73">
        <w:t>Figura 1</w:t>
      </w:r>
      <w:r w:rsidR="00076318">
        <w:t>8</w:t>
      </w:r>
      <w:r w:rsidRPr="00377F73">
        <w:t>.</w:t>
      </w:r>
      <w:r w:rsidR="00076318">
        <w:t>0.1</w:t>
      </w:r>
    </w:p>
    <w:p w14:paraId="29A18E59" w14:textId="77777777" w:rsidR="00915278" w:rsidRDefault="00915278" w:rsidP="00762BD3">
      <w:pPr>
        <w:autoSpaceDE w:val="0"/>
        <w:autoSpaceDN w:val="0"/>
        <w:adjustRightInd w:val="0"/>
        <w:jc w:val="both"/>
        <w:rPr>
          <w:rFonts w:cs="Arial"/>
          <w:sz w:val="16"/>
        </w:rPr>
      </w:pPr>
    </w:p>
    <w:p w14:paraId="3BA7F736" w14:textId="77777777" w:rsidR="00982A48" w:rsidRDefault="00982A48" w:rsidP="000372A2">
      <w:pPr>
        <w:autoSpaceDE w:val="0"/>
        <w:autoSpaceDN w:val="0"/>
        <w:adjustRightInd w:val="0"/>
        <w:rPr>
          <w:rFonts w:cs="Arial"/>
          <w:iCs/>
          <w:szCs w:val="22"/>
        </w:rPr>
      </w:pPr>
    </w:p>
    <w:p w14:paraId="35C3B41A" w14:textId="35F776C9" w:rsidR="00627FC6" w:rsidRDefault="00176243" w:rsidP="000372A2">
      <w:pPr>
        <w:autoSpaceDE w:val="0"/>
        <w:autoSpaceDN w:val="0"/>
        <w:adjustRightInd w:val="0"/>
        <w:rPr>
          <w:rFonts w:cs="Arial"/>
          <w:iCs/>
          <w:szCs w:val="22"/>
        </w:rPr>
      </w:pPr>
      <w:r>
        <w:rPr>
          <w:rFonts w:cs="Arial"/>
          <w:iCs/>
          <w:szCs w:val="22"/>
        </w:rPr>
        <w:t>No exemplo da figura 18.0.1</w:t>
      </w:r>
      <w:r w:rsidR="00762BD3" w:rsidRPr="001E2006">
        <w:rPr>
          <w:rFonts w:cs="Arial"/>
          <w:iCs/>
          <w:szCs w:val="22"/>
        </w:rPr>
        <w:t xml:space="preserve"> temos um acorde de </w:t>
      </w:r>
      <w:r w:rsidR="00762BD3" w:rsidRPr="001E2006">
        <w:rPr>
          <w:rFonts w:cs="Arial"/>
          <w:b/>
          <w:iCs/>
          <w:szCs w:val="22"/>
        </w:rPr>
        <w:t>C7</w:t>
      </w:r>
      <w:r w:rsidR="00762BD3" w:rsidRPr="001E2006">
        <w:rPr>
          <w:rFonts w:cs="Arial"/>
          <w:iCs/>
          <w:szCs w:val="22"/>
        </w:rPr>
        <w:t xml:space="preserve"> formado pelas notas Dó (1ª) – Mi (3ª) – Sol (5ª) +</w:t>
      </w:r>
      <w:r w:rsidR="00762BD3" w:rsidRPr="001E2006">
        <w:rPr>
          <w:rFonts w:cs="Arial"/>
          <w:i/>
          <w:szCs w:val="22"/>
        </w:rPr>
        <w:t xml:space="preserve"> </w:t>
      </w:r>
      <w:r w:rsidR="00762BD3"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2FE108FC" w14:textId="77777777" w:rsidR="00982A48" w:rsidRDefault="00982A48" w:rsidP="000372A2">
      <w:pPr>
        <w:autoSpaceDE w:val="0"/>
        <w:autoSpaceDN w:val="0"/>
        <w:adjustRightInd w:val="0"/>
        <w:rPr>
          <w:rFonts w:cs="Arial"/>
          <w:iCs/>
          <w:szCs w:val="22"/>
        </w:rPr>
      </w:pPr>
    </w:p>
    <w:p w14:paraId="67228695" w14:textId="77777777" w:rsidR="00982A48" w:rsidRDefault="00982A48" w:rsidP="000372A2">
      <w:pPr>
        <w:autoSpaceDE w:val="0"/>
        <w:autoSpaceDN w:val="0"/>
        <w:adjustRightInd w:val="0"/>
        <w:rPr>
          <w:rFonts w:cs="Arial"/>
          <w:iCs/>
          <w:szCs w:val="22"/>
        </w:rPr>
      </w:pPr>
    </w:p>
    <w:p w14:paraId="3291F692" w14:textId="5033B270" w:rsidR="00982A48" w:rsidRDefault="00982A48" w:rsidP="000372A2">
      <w:pPr>
        <w:autoSpaceDE w:val="0"/>
        <w:autoSpaceDN w:val="0"/>
        <w:adjustRightInd w:val="0"/>
        <w:rPr>
          <w:rFonts w:cs="Arial"/>
          <w:iCs/>
          <w:szCs w:val="22"/>
        </w:rPr>
      </w:pPr>
    </w:p>
    <w:p w14:paraId="6A516001" w14:textId="77777777" w:rsidR="00E02826" w:rsidRDefault="00E02826" w:rsidP="000372A2">
      <w:pPr>
        <w:autoSpaceDE w:val="0"/>
        <w:autoSpaceDN w:val="0"/>
        <w:adjustRightInd w:val="0"/>
        <w:rPr>
          <w:rFonts w:cs="Arial"/>
          <w:iCs/>
          <w:szCs w:val="22"/>
        </w:rPr>
      </w:pPr>
    </w:p>
    <w:p w14:paraId="291A73C3" w14:textId="77777777" w:rsidR="00176243" w:rsidRDefault="00176243" w:rsidP="000372A2">
      <w:pPr>
        <w:autoSpaceDE w:val="0"/>
        <w:autoSpaceDN w:val="0"/>
        <w:adjustRightInd w:val="0"/>
        <w:rPr>
          <w:rFonts w:cs="Arial"/>
          <w:iCs/>
          <w:szCs w:val="22"/>
        </w:rPr>
      </w:pPr>
    </w:p>
    <w:p w14:paraId="24ACFCDB" w14:textId="77777777" w:rsidR="00F3419B" w:rsidRPr="00F3419B" w:rsidRDefault="00346C3D" w:rsidP="00346C3D">
      <w:pPr>
        <w:pStyle w:val="Ttulo3"/>
      </w:pPr>
      <w:bookmarkStart w:id="106" w:name="_Toc70064115"/>
      <w:bookmarkStart w:id="107" w:name="_Toc99392328"/>
      <w:r w:rsidRPr="00A91F92">
        <w:lastRenderedPageBreak/>
        <w:t>Acordes com sétima:</w:t>
      </w:r>
      <w:bookmarkEnd w:id="106"/>
      <w:bookmarkEnd w:id="107"/>
      <w:r>
        <w:t xml:space="preserve"> </w:t>
      </w:r>
    </w:p>
    <w:p w14:paraId="1B6D31C8" w14:textId="77777777" w:rsidR="00F3419B" w:rsidRDefault="00F3419B" w:rsidP="00346C3D">
      <w:pPr>
        <w:pStyle w:val="Legenda"/>
        <w:jc w:val="center"/>
      </w:pPr>
    </w:p>
    <w:p w14:paraId="471B7F6D" w14:textId="3BC67673" w:rsidR="00346C3D" w:rsidRDefault="0074554F" w:rsidP="00346C3D">
      <w:pPr>
        <w:pStyle w:val="Legenda"/>
        <w:jc w:val="center"/>
      </w:pPr>
      <w:r>
        <w:rPr>
          <w:noProof/>
        </w:rPr>
        <w:drawing>
          <wp:inline distT="0" distB="0" distL="0" distR="0" wp14:anchorId="47BAEAED" wp14:editId="68D35512">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04F4542A" w14:textId="77777777" w:rsidR="00346C3D" w:rsidRPr="00F3419B" w:rsidRDefault="00346C3D" w:rsidP="00F3419B">
      <w:pPr>
        <w:pStyle w:val="Legenda"/>
        <w:jc w:val="center"/>
        <w:rPr>
          <w:rFonts w:cs="Arial"/>
          <w:b w:val="0"/>
          <w:szCs w:val="22"/>
        </w:rPr>
      </w:pPr>
      <w:r>
        <w:t>Figura 18.0.</w:t>
      </w:r>
      <w:r w:rsidR="00076318">
        <w:t>2</w:t>
      </w:r>
    </w:p>
    <w:p w14:paraId="2C4D8163" w14:textId="77777777" w:rsidR="00F3419B" w:rsidRDefault="00F3419B" w:rsidP="00346C3D">
      <w:pPr>
        <w:pBdr>
          <w:bar w:val="single" w:sz="4" w:color="auto"/>
        </w:pBdr>
        <w:rPr>
          <w:rFonts w:cs="Arial"/>
          <w:b/>
          <w:i/>
          <w:szCs w:val="22"/>
        </w:rPr>
      </w:pPr>
    </w:p>
    <w:p w14:paraId="34697A4C" w14:textId="77777777" w:rsidR="00982A48" w:rsidRDefault="00982A48" w:rsidP="00346C3D">
      <w:pPr>
        <w:pBdr>
          <w:bar w:val="single" w:sz="4" w:color="auto"/>
        </w:pBdr>
        <w:rPr>
          <w:rFonts w:cs="Arial"/>
          <w:b/>
          <w:i/>
          <w:szCs w:val="22"/>
        </w:rPr>
      </w:pPr>
    </w:p>
    <w:p w14:paraId="4D858C73" w14:textId="77777777" w:rsidR="00982A48" w:rsidRDefault="00982A48" w:rsidP="00346C3D">
      <w:pPr>
        <w:pBdr>
          <w:bar w:val="single" w:sz="4" w:color="auto"/>
        </w:pBdr>
        <w:rPr>
          <w:rFonts w:cs="Arial"/>
          <w:b/>
          <w:i/>
          <w:szCs w:val="22"/>
        </w:rPr>
      </w:pPr>
    </w:p>
    <w:p w14:paraId="176A05A0" w14:textId="77777777" w:rsidR="00982A48" w:rsidRPr="00CC60BA" w:rsidRDefault="00982A48" w:rsidP="00982A48">
      <w:pPr>
        <w:pBdr>
          <w:bar w:val="single" w:sz="4" w:color="auto"/>
        </w:pBdr>
        <w:rPr>
          <w:rFonts w:cs="Arial"/>
          <w:b/>
          <w:i/>
          <w:szCs w:val="22"/>
        </w:rPr>
      </w:pPr>
      <w:r w:rsidRPr="00CC60BA">
        <w:rPr>
          <w:rFonts w:cs="Arial"/>
          <w:b/>
          <w:i/>
          <w:szCs w:val="22"/>
        </w:rPr>
        <w:t>Diferença entre sétima maior e sétima menor</w:t>
      </w:r>
      <w:r>
        <w:rPr>
          <w:rFonts w:cs="Arial"/>
          <w:b/>
          <w:i/>
          <w:szCs w:val="22"/>
        </w:rPr>
        <w:t>:</w:t>
      </w:r>
    </w:p>
    <w:p w14:paraId="5966898A" w14:textId="77777777" w:rsidR="00982A48" w:rsidRPr="00CC60BA" w:rsidRDefault="00982A48" w:rsidP="00982A48">
      <w:pPr>
        <w:pBdr>
          <w:bar w:val="single" w:sz="4" w:color="auto"/>
        </w:pBdr>
        <w:rPr>
          <w:rFonts w:cs="Arial"/>
          <w:b/>
          <w:szCs w:val="22"/>
        </w:rPr>
      </w:pPr>
      <w:r w:rsidRPr="00CC60BA">
        <w:rPr>
          <w:rFonts w:cs="Arial"/>
          <w:b/>
          <w:szCs w:val="22"/>
        </w:rPr>
        <w:t xml:space="preserve">   </w:t>
      </w:r>
    </w:p>
    <w:p w14:paraId="4DB758BC" w14:textId="77777777" w:rsidR="00982A48" w:rsidRPr="00CC60BA" w:rsidRDefault="000B7A75" w:rsidP="00982A48">
      <w:pPr>
        <w:pBdr>
          <w:bar w:val="single" w:sz="4" w:color="auto"/>
        </w:pBdr>
        <w:rPr>
          <w:rFonts w:cs="Arial"/>
          <w:b/>
          <w:i/>
          <w:color w:val="000000"/>
          <w:szCs w:val="22"/>
        </w:rPr>
      </w:pPr>
      <w:hyperlink r:id="rId170" w:history="1">
        <w:r w:rsidR="00982A48" w:rsidRPr="00CC60BA">
          <w:rPr>
            <w:rStyle w:val="Hyperlink"/>
            <w:rFonts w:cs="Arial"/>
            <w:b/>
            <w:i/>
            <w:color w:val="000000"/>
            <w:szCs w:val="22"/>
          </w:rPr>
          <w:t>Sétima</w:t>
        </w:r>
      </w:hyperlink>
      <w:r w:rsidR="00982A48" w:rsidRPr="00CC60BA">
        <w:rPr>
          <w:rFonts w:cs="Arial"/>
          <w:b/>
          <w:i/>
          <w:color w:val="000000"/>
          <w:szCs w:val="22"/>
        </w:rPr>
        <w:t xml:space="preserve"> </w:t>
      </w:r>
    </w:p>
    <w:p w14:paraId="5A38D5DA" w14:textId="77777777" w:rsidR="00E02826" w:rsidRDefault="00E02826" w:rsidP="00982A48">
      <w:pPr>
        <w:pBdr>
          <w:bar w:val="single" w:sz="4" w:color="auto"/>
        </w:pBdr>
        <w:ind w:firstLine="708"/>
      </w:pPr>
    </w:p>
    <w:p w14:paraId="1A89C237" w14:textId="2E53A6F5" w:rsidR="00982A48" w:rsidRPr="00C10534" w:rsidRDefault="000B7A75" w:rsidP="00982A48">
      <w:pPr>
        <w:pBdr>
          <w:bar w:val="single" w:sz="4" w:color="auto"/>
        </w:pBdr>
        <w:ind w:firstLine="708"/>
        <w:rPr>
          <w:rFonts w:cs="Arial"/>
          <w:szCs w:val="22"/>
        </w:rPr>
      </w:pPr>
      <w:hyperlink r:id="rId171" w:history="1">
        <w:r w:rsidR="00982A48" w:rsidRPr="00CC60BA">
          <w:rPr>
            <w:rStyle w:val="Hyperlink"/>
            <w:rFonts w:cs="Arial"/>
            <w:b/>
            <w:i/>
            <w:color w:val="000000"/>
            <w:szCs w:val="22"/>
          </w:rPr>
          <w:t>menor</w:t>
        </w:r>
      </w:hyperlink>
      <w:r w:rsidR="00982A48" w:rsidRPr="00CC60BA">
        <w:rPr>
          <w:rFonts w:cs="Arial"/>
          <w:b/>
          <w:i/>
          <w:color w:val="000000"/>
          <w:szCs w:val="22"/>
        </w:rPr>
        <w:t>:</w:t>
      </w:r>
      <w:r w:rsidR="00982A48" w:rsidRPr="00CC60BA">
        <w:rPr>
          <w:rFonts w:cs="Arial"/>
          <w:b/>
          <w:szCs w:val="22"/>
        </w:rPr>
        <w:t xml:space="preserve"> </w:t>
      </w:r>
      <w:r w:rsidR="00982A48" w:rsidRPr="00C10534">
        <w:rPr>
          <w:rFonts w:cs="Arial"/>
          <w:szCs w:val="22"/>
        </w:rPr>
        <w:t xml:space="preserve">distância de cinco tons ou dez semitons entre os sons. </w:t>
      </w:r>
      <w:r w:rsidR="00982A48" w:rsidRPr="00C10534">
        <w:rPr>
          <w:rFonts w:cs="Arial"/>
          <w:i/>
          <w:szCs w:val="22"/>
        </w:rPr>
        <w:t>Ex: Dó - Sib</w:t>
      </w:r>
    </w:p>
    <w:p w14:paraId="31EC744D" w14:textId="77777777" w:rsidR="00982A48" w:rsidRDefault="00982A48" w:rsidP="00982A48">
      <w:pPr>
        <w:pBdr>
          <w:bar w:val="single" w:sz="4" w:color="auto"/>
        </w:pBdr>
        <w:ind w:firstLine="708"/>
      </w:pPr>
    </w:p>
    <w:p w14:paraId="573669EA" w14:textId="77777777" w:rsidR="00982A48" w:rsidRPr="00C10534" w:rsidRDefault="000B7A75" w:rsidP="00982A48">
      <w:pPr>
        <w:pBdr>
          <w:bar w:val="single" w:sz="4" w:color="auto"/>
        </w:pBdr>
        <w:ind w:firstLine="708"/>
        <w:rPr>
          <w:rFonts w:cs="Arial"/>
          <w:i/>
          <w:szCs w:val="22"/>
        </w:rPr>
      </w:pPr>
      <w:hyperlink r:id="rId172" w:history="1">
        <w:r w:rsidR="00982A48" w:rsidRPr="00C10534">
          <w:rPr>
            <w:rStyle w:val="Hyperlink"/>
            <w:rFonts w:cs="Arial"/>
            <w:b/>
            <w:i/>
            <w:color w:val="000000"/>
            <w:szCs w:val="22"/>
          </w:rPr>
          <w:t>Maior</w:t>
        </w:r>
      </w:hyperlink>
      <w:r w:rsidR="00982A48" w:rsidRPr="00C10534">
        <w:rPr>
          <w:rFonts w:cs="Arial"/>
          <w:b/>
          <w:i/>
          <w:color w:val="000000"/>
          <w:szCs w:val="22"/>
        </w:rPr>
        <w:t>:</w:t>
      </w:r>
      <w:r w:rsidR="00982A48" w:rsidRPr="00C10534">
        <w:rPr>
          <w:rFonts w:cs="Arial"/>
          <w:szCs w:val="22"/>
        </w:rPr>
        <w:t xml:space="preserve"> distância de cinco tons e meio ou onze semitons entre os sons. </w:t>
      </w:r>
      <w:r w:rsidR="00982A48" w:rsidRPr="00C10534">
        <w:rPr>
          <w:rFonts w:cs="Arial"/>
          <w:i/>
          <w:szCs w:val="22"/>
        </w:rPr>
        <w:t>Ex: Dó – Si</w:t>
      </w:r>
    </w:p>
    <w:p w14:paraId="5D8A1BD5" w14:textId="77777777" w:rsidR="00982A48" w:rsidRPr="00CC60BA" w:rsidRDefault="00982A48" w:rsidP="00982A48">
      <w:pPr>
        <w:pBdr>
          <w:bar w:val="single" w:sz="4" w:color="auto"/>
        </w:pBdr>
        <w:ind w:firstLine="708"/>
        <w:rPr>
          <w:rFonts w:cs="Arial"/>
          <w:b/>
          <w:szCs w:val="22"/>
        </w:rPr>
      </w:pPr>
    </w:p>
    <w:p w14:paraId="165AB4D1" w14:textId="77777777" w:rsidR="00982A48" w:rsidRDefault="00346C3D" w:rsidP="00982A48">
      <w:pPr>
        <w:pBdr>
          <w:bar w:val="single" w:sz="4" w:color="auto"/>
        </w:pBdr>
        <w:rPr>
          <w:rFonts w:cs="Arial"/>
          <w:sz w:val="16"/>
        </w:rPr>
      </w:pPr>
      <w:r>
        <w:rPr>
          <w:rFonts w:cs="Arial"/>
          <w:sz w:val="16"/>
        </w:rPr>
        <w:tab/>
        <w:t xml:space="preserve"> </w:t>
      </w:r>
    </w:p>
    <w:p w14:paraId="152A774A" w14:textId="77777777" w:rsidR="00FE5390" w:rsidRDefault="00FE5390" w:rsidP="00982A48">
      <w:pPr>
        <w:pBdr>
          <w:bar w:val="single" w:sz="4" w:color="auto"/>
        </w:pBdr>
        <w:rPr>
          <w:rFonts w:cs="Arial"/>
          <w:sz w:val="16"/>
        </w:rPr>
      </w:pPr>
    </w:p>
    <w:p w14:paraId="192F213C" w14:textId="77777777" w:rsidR="00FE5390" w:rsidRDefault="00FE5390" w:rsidP="00982A48">
      <w:pPr>
        <w:pBdr>
          <w:bar w:val="single" w:sz="4" w:color="auto"/>
        </w:pBdr>
        <w:rPr>
          <w:rFonts w:cs="Arial"/>
          <w:sz w:val="16"/>
        </w:rPr>
      </w:pPr>
    </w:p>
    <w:p w14:paraId="401ABBFC" w14:textId="77777777" w:rsidR="00FE5390" w:rsidRDefault="00FE5390" w:rsidP="00982A48">
      <w:pPr>
        <w:pBdr>
          <w:bar w:val="single" w:sz="4" w:color="auto"/>
        </w:pBdr>
        <w:rPr>
          <w:rFonts w:cs="Arial"/>
          <w:sz w:val="16"/>
        </w:rPr>
      </w:pPr>
    </w:p>
    <w:p w14:paraId="30D761C3" w14:textId="77777777" w:rsidR="00982A48" w:rsidRDefault="00982A48" w:rsidP="00982A48">
      <w:pPr>
        <w:pBdr>
          <w:bar w:val="single" w:sz="4" w:color="auto"/>
        </w:pBdr>
        <w:rPr>
          <w:rFonts w:cs="Arial"/>
          <w:sz w:val="16"/>
        </w:rPr>
      </w:pPr>
    </w:p>
    <w:p w14:paraId="51CE3348" w14:textId="77777777" w:rsidR="00982A48" w:rsidRDefault="00982A48" w:rsidP="00982A48">
      <w:pPr>
        <w:pBdr>
          <w:bar w:val="single" w:sz="4" w:color="auto"/>
        </w:pBdr>
        <w:rPr>
          <w:rFonts w:cs="Arial"/>
          <w:sz w:val="16"/>
        </w:rPr>
      </w:pPr>
    </w:p>
    <w:p w14:paraId="6E9228E5" w14:textId="77777777" w:rsidR="00982A48" w:rsidRDefault="00982A48" w:rsidP="00982A48">
      <w:pPr>
        <w:pBdr>
          <w:bar w:val="single" w:sz="4" w:color="auto"/>
        </w:pBdr>
        <w:rPr>
          <w:rFonts w:cs="Arial"/>
          <w:sz w:val="16"/>
        </w:rPr>
      </w:pPr>
    </w:p>
    <w:p w14:paraId="7837CDED" w14:textId="77777777" w:rsidR="00982A48" w:rsidRPr="00982A48" w:rsidRDefault="00982A48" w:rsidP="00982A48">
      <w:pPr>
        <w:pBdr>
          <w:bar w:val="single" w:sz="4" w:color="auto"/>
        </w:pBdr>
        <w:rPr>
          <w:rFonts w:cs="Arial"/>
          <w:sz w:val="16"/>
        </w:rPr>
      </w:pPr>
      <w:r>
        <w:rPr>
          <w:rFonts w:cs="Arial"/>
          <w:sz w:val="16"/>
        </w:rPr>
        <w:tab/>
      </w:r>
      <w:r>
        <w:rPr>
          <w:rFonts w:cs="Arial"/>
          <w:sz w:val="16"/>
        </w:rPr>
        <w:tab/>
      </w:r>
      <w:r>
        <w:rPr>
          <w:rFonts w:cs="Arial"/>
          <w:sz w:val="16"/>
        </w:rPr>
        <w:tab/>
      </w:r>
    </w:p>
    <w:p w14:paraId="0FE3FD4E" w14:textId="77777777" w:rsidR="00982A48" w:rsidRDefault="00982A48" w:rsidP="00982A48">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14:paraId="387944B8" w14:textId="77777777" w:rsidR="00982A48" w:rsidRDefault="00982A48" w:rsidP="00982A48">
      <w:pPr>
        <w:pBdr>
          <w:bar w:val="single" w:sz="4" w:color="auto"/>
        </w:pBdr>
        <w:rPr>
          <w:rFonts w:cs="Arial"/>
          <w:b/>
          <w:i/>
          <w:noProof/>
          <w:szCs w:val="22"/>
          <w:lang w:eastAsia="pt-BR"/>
        </w:rPr>
      </w:pPr>
    </w:p>
    <w:p w14:paraId="1F4E2734" w14:textId="77777777" w:rsidR="00982A48" w:rsidRDefault="00982A48" w:rsidP="00982A48">
      <w:pPr>
        <w:pBdr>
          <w:bar w:val="single" w:sz="4" w:color="auto"/>
        </w:pBdr>
        <w:rPr>
          <w:rFonts w:cs="Arial"/>
          <w:sz w:val="16"/>
        </w:rPr>
      </w:pPr>
      <w:r>
        <w:rPr>
          <w:rFonts w:cs="Arial"/>
          <w:sz w:val="16"/>
        </w:rPr>
        <w:tab/>
      </w:r>
    </w:p>
    <w:p w14:paraId="1442BFFF" w14:textId="6511BC74" w:rsidR="00346C3D" w:rsidRDefault="009A0FFD" w:rsidP="00346C3D">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33DB1FBB" wp14:editId="74779D8E">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5FCC65C3" w14:textId="77777777" w:rsidR="00346C3D" w:rsidRDefault="00076318" w:rsidP="00346C3D">
      <w:pPr>
        <w:pStyle w:val="Legenda"/>
        <w:jc w:val="center"/>
      </w:pPr>
      <w:r>
        <w:t>Figura 18.0.3</w:t>
      </w:r>
    </w:p>
    <w:p w14:paraId="3F68D8A9" w14:textId="77777777" w:rsidR="00346C3D" w:rsidRPr="00D906CB" w:rsidRDefault="00346C3D" w:rsidP="00346C3D">
      <w:pPr>
        <w:rPr>
          <w:lang w:eastAsia="pt-BR"/>
        </w:rPr>
      </w:pPr>
    </w:p>
    <w:p w14:paraId="344C97AC" w14:textId="77777777" w:rsidR="00346C3D" w:rsidRPr="00C70AD1" w:rsidRDefault="00346C3D" w:rsidP="00346C3D">
      <w:pPr>
        <w:rPr>
          <w:lang w:eastAsia="pt-BR"/>
        </w:rPr>
      </w:pPr>
    </w:p>
    <w:p w14:paraId="796377E0" w14:textId="77777777" w:rsidR="00346C3D" w:rsidRDefault="00346C3D" w:rsidP="00346C3D">
      <w:pPr>
        <w:keepNext/>
        <w:pBdr>
          <w:bar w:val="single" w:sz="4" w:color="auto"/>
        </w:pBdr>
        <w:jc w:val="center"/>
      </w:pPr>
      <w:r>
        <w:rPr>
          <w:noProof/>
          <w:lang w:eastAsia="pt-BR"/>
        </w:rPr>
        <w:drawing>
          <wp:inline distT="0" distB="0" distL="0" distR="0" wp14:anchorId="2C6C05B4" wp14:editId="664F2E42">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77FAB6C5" w14:textId="77777777" w:rsidR="00346C3D" w:rsidRPr="00982A48" w:rsidRDefault="00076318" w:rsidP="00982A48">
      <w:pPr>
        <w:pStyle w:val="Legenda"/>
        <w:jc w:val="center"/>
      </w:pPr>
      <w:r>
        <w:t>Figura 18.0.4</w:t>
      </w:r>
    </w:p>
    <w:p w14:paraId="6842A112" w14:textId="77777777" w:rsidR="00346C3D" w:rsidRDefault="00346C3D" w:rsidP="00346C3D">
      <w:pPr>
        <w:autoSpaceDE w:val="0"/>
        <w:autoSpaceDN w:val="0"/>
        <w:adjustRightInd w:val="0"/>
        <w:jc w:val="both"/>
        <w:rPr>
          <w:rFonts w:cs="Arial"/>
          <w:iCs/>
          <w:sz w:val="24"/>
        </w:rPr>
      </w:pPr>
    </w:p>
    <w:p w14:paraId="5F2A12F8" w14:textId="77777777" w:rsidR="00A30EF2" w:rsidRPr="000D3E04" w:rsidRDefault="00346C3D" w:rsidP="00346C3D">
      <w:pPr>
        <w:autoSpaceDE w:val="0"/>
        <w:autoSpaceDN w:val="0"/>
        <w:adjustRightInd w:val="0"/>
        <w:jc w:val="both"/>
        <w:rPr>
          <w:rFonts w:cs="Arial"/>
          <w:iCs/>
        </w:rPr>
      </w:pPr>
      <w:r w:rsidRPr="000D3E04">
        <w:rPr>
          <w:rFonts w:cs="Arial"/>
          <w:iCs/>
        </w:rPr>
        <w:t>Fórmulas das Tétrades</w:t>
      </w:r>
      <w:r w:rsidR="00FA0348" w:rsidRPr="000D3E04">
        <w:rPr>
          <w:rFonts w:cs="Arial"/>
          <w:iCs/>
        </w:rPr>
        <w:t xml:space="preserve"> e exemplos em Dó</w:t>
      </w:r>
      <w:r w:rsidRPr="000D3E04">
        <w:rPr>
          <w:rFonts w:cs="Arial"/>
          <w:iCs/>
        </w:rPr>
        <w:t>:</w:t>
      </w:r>
      <w:r w:rsidR="003C0CB5" w:rsidRPr="000D3E04">
        <w:rPr>
          <w:rFonts w:cs="Arial"/>
          <w:iCs/>
        </w:rPr>
        <w:t xml:space="preserve"> </w:t>
      </w:r>
    </w:p>
    <w:p w14:paraId="6C268F5B" w14:textId="77777777" w:rsidR="00346C3D" w:rsidRPr="000D3E04" w:rsidRDefault="00346C3D" w:rsidP="00346C3D">
      <w:pPr>
        <w:autoSpaceDE w:val="0"/>
        <w:autoSpaceDN w:val="0"/>
        <w:adjustRightInd w:val="0"/>
        <w:jc w:val="both"/>
        <w:rPr>
          <w:rFonts w:cs="Arial"/>
          <w:iCs/>
        </w:rPr>
      </w:pPr>
    </w:p>
    <w:p w14:paraId="1E56790B" w14:textId="77777777" w:rsidR="00346C3D" w:rsidRPr="000D3E04" w:rsidRDefault="00346C3D" w:rsidP="00346C3D">
      <w:r w:rsidRPr="000D3E04">
        <w:t xml:space="preserve">Tríade maior + Sétima maior </w:t>
      </w:r>
      <w:r w:rsidR="00627FC6" w:rsidRPr="000D3E04">
        <w:t xml:space="preserve">= Dó – Mi – Sol – Si </w:t>
      </w:r>
    </w:p>
    <w:p w14:paraId="766E4C85" w14:textId="77777777" w:rsidR="00346C3D" w:rsidRPr="000D3E04" w:rsidRDefault="00346C3D" w:rsidP="00346C3D">
      <w:r w:rsidRPr="000D3E04">
        <w:t>Tríade maior + Sétima menor</w:t>
      </w:r>
      <w:r w:rsidR="00627FC6" w:rsidRPr="000D3E04">
        <w:t xml:space="preserve"> = Dó – Mi – Sol – Sib </w:t>
      </w:r>
    </w:p>
    <w:p w14:paraId="007A8CFF" w14:textId="77777777" w:rsidR="00346C3D" w:rsidRPr="000D3E04" w:rsidRDefault="00346C3D" w:rsidP="00346C3D"/>
    <w:p w14:paraId="787FBDB8" w14:textId="77777777" w:rsidR="00346C3D" w:rsidRPr="000D3E04" w:rsidRDefault="00346C3D" w:rsidP="00346C3D">
      <w:r w:rsidRPr="000D3E04">
        <w:t>Tríade menor + Sétima maior</w:t>
      </w:r>
      <w:r w:rsidR="00627FC6" w:rsidRPr="000D3E04">
        <w:t xml:space="preserve"> = Dó – Mib – Sol – Si </w:t>
      </w:r>
    </w:p>
    <w:p w14:paraId="579E26B1" w14:textId="77777777" w:rsidR="00346C3D" w:rsidRPr="000D3E04" w:rsidRDefault="00346C3D" w:rsidP="00346C3D">
      <w:r w:rsidRPr="000D3E04">
        <w:t>Tríade menor + Sétima menor</w:t>
      </w:r>
      <w:r w:rsidR="00627FC6" w:rsidRPr="000D3E04">
        <w:t xml:space="preserve"> = Dó – Mib – Sol – Sib </w:t>
      </w:r>
    </w:p>
    <w:p w14:paraId="693F3A6D" w14:textId="77777777" w:rsidR="00346C3D" w:rsidRPr="000D3E04" w:rsidRDefault="00346C3D" w:rsidP="00346C3D"/>
    <w:p w14:paraId="39B1578B" w14:textId="3E4A6FC3" w:rsidR="00346C3D" w:rsidRPr="000D3E04" w:rsidRDefault="00346C3D" w:rsidP="00346C3D"/>
    <w:p w14:paraId="63783135" w14:textId="77777777" w:rsidR="00627FC6" w:rsidRPr="000D3E04" w:rsidRDefault="00346C3D" w:rsidP="00346C3D">
      <w:r w:rsidRPr="000D3E04">
        <w:t>Tríade aumentada + Sétima maior</w:t>
      </w:r>
      <w:r w:rsidR="00627FC6" w:rsidRPr="000D3E04">
        <w:t xml:space="preserve"> = Dó – Mi – Sol# – Si </w:t>
      </w:r>
    </w:p>
    <w:p w14:paraId="1504A38F" w14:textId="77777777" w:rsidR="00346C3D" w:rsidRPr="000D3E04" w:rsidRDefault="00346C3D" w:rsidP="00346C3D"/>
    <w:p w14:paraId="6E036E9A" w14:textId="77777777" w:rsidR="00346C3D" w:rsidRPr="000D3E04" w:rsidRDefault="00346C3D" w:rsidP="00346C3D">
      <w:r w:rsidRPr="000D3E04">
        <w:t>Tríade diminuta + Sétima menor</w:t>
      </w:r>
      <w:r w:rsidR="00627FC6" w:rsidRPr="000D3E04">
        <w:t xml:space="preserve"> = Dó – Mib – Solb – Sib </w:t>
      </w:r>
    </w:p>
    <w:p w14:paraId="14B6F8FE" w14:textId="77777777" w:rsidR="00346C3D" w:rsidRPr="000D3E04" w:rsidRDefault="00346C3D" w:rsidP="00346C3D">
      <w:r w:rsidRPr="000D3E04">
        <w:t>Tríade diminuta + Sétima diminuta</w:t>
      </w:r>
      <w:r w:rsidR="00627FC6" w:rsidRPr="000D3E04">
        <w:t xml:space="preserve"> = Dó – Mib – Solb – Sibb </w:t>
      </w:r>
    </w:p>
    <w:p w14:paraId="2F50DAA1" w14:textId="77777777" w:rsidR="00845C43" w:rsidRDefault="00845C43" w:rsidP="00CB0BE9">
      <w:pPr>
        <w:rPr>
          <w:lang w:eastAsia="pt-BR"/>
        </w:rPr>
      </w:pPr>
    </w:p>
    <w:p w14:paraId="2098F654" w14:textId="77777777" w:rsidR="0091036B" w:rsidRDefault="0091036B" w:rsidP="00CB0BE9">
      <w:pPr>
        <w:rPr>
          <w:lang w:eastAsia="pt-BR"/>
        </w:rPr>
      </w:pPr>
    </w:p>
    <w:p w14:paraId="48AE5F16" w14:textId="37144B49" w:rsidR="0091036B" w:rsidRDefault="0091036B" w:rsidP="00CB0BE9">
      <w:pPr>
        <w:rPr>
          <w:lang w:eastAsia="pt-BR"/>
        </w:rPr>
      </w:pPr>
      <w:r>
        <w:rPr>
          <w:lang w:eastAsia="pt-BR"/>
        </w:rPr>
        <w:t>(A sétima aumentada não tem aplicações práticas já que ela seria somente enarmônica da oitava)</w:t>
      </w:r>
    </w:p>
    <w:p w14:paraId="6EEC8865" w14:textId="44F8C988" w:rsidR="00910F8B" w:rsidRPr="00B65DDB" w:rsidRDefault="00B934BD" w:rsidP="00DA26D7">
      <w:pPr>
        <w:pStyle w:val="Ttulo1"/>
        <w:rPr>
          <w:sz w:val="24"/>
        </w:rPr>
      </w:pPr>
      <w:bookmarkStart w:id="108" w:name="_Toc70064116"/>
      <w:bookmarkStart w:id="109" w:name="_Toc99392329"/>
      <w:r w:rsidRPr="00B934BD">
        <w:rPr>
          <w:rFonts w:cs="Arial"/>
          <w:color w:val="ED3611"/>
          <w:szCs w:val="40"/>
        </w:rPr>
        <w:lastRenderedPageBreak/>
        <w:t xml:space="preserve">19 </w:t>
      </w:r>
      <w:r w:rsidR="00A018A5" w:rsidRPr="00B934BD">
        <w:rPr>
          <w:rFonts w:cs="Arial"/>
          <w:color w:val="ED3611"/>
          <w:szCs w:val="40"/>
        </w:rPr>
        <w:t>- Como entender os sinais de repetição nas músicas</w:t>
      </w:r>
      <w:bookmarkEnd w:id="108"/>
      <w:bookmarkEnd w:id="109"/>
      <w:r w:rsidR="008D3A3F" w:rsidRPr="00B934BD">
        <w:rPr>
          <w:rFonts w:cs="Arial"/>
          <w:color w:val="ED3611"/>
          <w:szCs w:val="40"/>
        </w:rPr>
        <w:t xml:space="preserve"> </w:t>
      </w:r>
    </w:p>
    <w:p w14:paraId="31B94AA2" w14:textId="77777777" w:rsidR="00B934BD" w:rsidRDefault="00B934BD" w:rsidP="00B65DDB">
      <w:pPr>
        <w:rPr>
          <w:sz w:val="24"/>
          <w:lang w:eastAsia="pt-BR"/>
        </w:rPr>
      </w:pPr>
    </w:p>
    <w:p w14:paraId="03398D72" w14:textId="435A4E13"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51F4008A" w14:textId="478284B2"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Ritornello. </w:t>
      </w:r>
    </w:p>
    <w:p w14:paraId="18C59BD5"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6FF801DC" w14:textId="77777777" w:rsidR="00B65DDB" w:rsidRPr="000D3E04" w:rsidRDefault="00B65DDB" w:rsidP="00B65DDB">
      <w:pPr>
        <w:rPr>
          <w:lang w:eastAsia="pt-BR"/>
        </w:rPr>
      </w:pPr>
    </w:p>
    <w:p w14:paraId="186C39B4" w14:textId="49E959CD" w:rsidR="00B65DDB" w:rsidRPr="000D3E04" w:rsidRDefault="00B65DDB" w:rsidP="00B65DDB">
      <w:pPr>
        <w:rPr>
          <w:lang w:eastAsia="pt-BR"/>
        </w:rPr>
      </w:pPr>
      <w:r w:rsidRPr="000D3E04">
        <w:rPr>
          <w:lang w:eastAsia="pt-BR"/>
        </w:rPr>
        <w:t>O Ritornello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0AEE6DB5" w14:textId="77777777" w:rsidR="00B65DDB" w:rsidRPr="00B65DDB" w:rsidRDefault="00B65DDB" w:rsidP="00B65DDB">
      <w:pPr>
        <w:rPr>
          <w:sz w:val="24"/>
          <w:lang w:eastAsia="pt-BR"/>
        </w:rPr>
      </w:pPr>
    </w:p>
    <w:p w14:paraId="77F37EE2" w14:textId="77777777" w:rsidR="00B65DDB" w:rsidRPr="00B65DDB" w:rsidRDefault="00B65DDB" w:rsidP="00B65DDB">
      <w:pPr>
        <w:rPr>
          <w:sz w:val="24"/>
          <w:lang w:eastAsia="pt-BR"/>
        </w:rPr>
      </w:pPr>
      <w:r w:rsidRPr="00B65DDB">
        <w:rPr>
          <w:noProof/>
          <w:sz w:val="24"/>
          <w:lang w:eastAsia="pt-BR"/>
        </w:rPr>
        <w:drawing>
          <wp:inline distT="0" distB="0" distL="0" distR="0" wp14:anchorId="3B5234C6" wp14:editId="06AE750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5357A4E7" w14:textId="77777777" w:rsidR="00B65DDB" w:rsidRDefault="00B65DDB" w:rsidP="00B65DDB">
      <w:pPr>
        <w:rPr>
          <w:sz w:val="24"/>
          <w:lang w:eastAsia="pt-BR"/>
        </w:rPr>
      </w:pPr>
    </w:p>
    <w:p w14:paraId="645E150C" w14:textId="77777777" w:rsidR="00164F11" w:rsidRPr="00B65DDB" w:rsidRDefault="00164F11" w:rsidP="00B65DDB">
      <w:pPr>
        <w:rPr>
          <w:sz w:val="24"/>
          <w:lang w:eastAsia="pt-BR"/>
        </w:rPr>
      </w:pPr>
    </w:p>
    <w:p w14:paraId="085A531E" w14:textId="2EB1A52B"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Obs:</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0C334CA4" w14:textId="77777777" w:rsidR="00B65DDB" w:rsidRDefault="00B65DDB" w:rsidP="00B65DDB">
      <w:pPr>
        <w:rPr>
          <w:sz w:val="24"/>
          <w:lang w:eastAsia="pt-BR"/>
        </w:rPr>
      </w:pPr>
    </w:p>
    <w:p w14:paraId="270FDF89" w14:textId="77777777" w:rsidR="00164F11" w:rsidRPr="00B65DDB" w:rsidRDefault="00164F11" w:rsidP="00B65DDB">
      <w:pPr>
        <w:rPr>
          <w:sz w:val="24"/>
          <w:lang w:eastAsia="pt-BR"/>
        </w:rPr>
      </w:pPr>
    </w:p>
    <w:p w14:paraId="26FF47D7" w14:textId="77777777" w:rsidR="00B65DDB" w:rsidRPr="00B65DDB" w:rsidRDefault="00B65DDB" w:rsidP="00B65DDB">
      <w:pPr>
        <w:rPr>
          <w:sz w:val="24"/>
          <w:lang w:eastAsia="pt-BR"/>
        </w:rPr>
      </w:pPr>
      <w:r w:rsidRPr="00B65DDB">
        <w:rPr>
          <w:noProof/>
          <w:sz w:val="24"/>
          <w:lang w:eastAsia="pt-BR"/>
        </w:rPr>
        <w:drawing>
          <wp:inline distT="0" distB="0" distL="0" distR="0" wp14:anchorId="574133A5" wp14:editId="6DCBE887">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4048BF46" w14:textId="77777777" w:rsidR="00A018A5" w:rsidRDefault="00A018A5" w:rsidP="00A018A5">
      <w:pPr>
        <w:rPr>
          <w:sz w:val="24"/>
        </w:rPr>
      </w:pPr>
    </w:p>
    <w:p w14:paraId="4DA0A1CB" w14:textId="00A8F40E"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24868D0" w14:textId="77777777" w:rsidR="0088074D" w:rsidRPr="000D3E04" w:rsidRDefault="0088074D" w:rsidP="00A018A5">
      <w:pPr>
        <w:rPr>
          <w:color w:val="FF0000"/>
          <w:sz w:val="20"/>
          <w:lang w:eastAsia="pt-BR"/>
        </w:rPr>
      </w:pPr>
    </w:p>
    <w:p w14:paraId="266BD2C6" w14:textId="4FFE84C8"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7238D04F" w14:textId="77777777" w:rsidR="006D0127" w:rsidRPr="004A215D" w:rsidRDefault="006D0127" w:rsidP="00A018A5">
      <w:pPr>
        <w:rPr>
          <w:sz w:val="24"/>
        </w:rPr>
      </w:pPr>
    </w:p>
    <w:p w14:paraId="1181AA3C" w14:textId="4046D761" w:rsidR="00A018A5" w:rsidRDefault="00A018A5" w:rsidP="00A018A5">
      <w:pPr>
        <w:rPr>
          <w:color w:val="548DD4" w:themeColor="text2" w:themeTint="99"/>
          <w:sz w:val="24"/>
        </w:rPr>
      </w:pPr>
      <w:r w:rsidRPr="004A215D">
        <w:rPr>
          <w:noProof/>
          <w:color w:val="548DD4" w:themeColor="text2" w:themeTint="99"/>
          <w:sz w:val="24"/>
          <w:lang w:eastAsia="pt-BR"/>
        </w:rPr>
        <w:drawing>
          <wp:inline distT="0" distB="0" distL="0" distR="0" wp14:anchorId="366C6B08" wp14:editId="42A46739">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7"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78C17409" w14:textId="308D6845" w:rsidR="00F85590" w:rsidRDefault="00F85590" w:rsidP="00A018A5">
      <w:pPr>
        <w:rPr>
          <w:color w:val="548DD4" w:themeColor="text2" w:themeTint="99"/>
          <w:sz w:val="24"/>
        </w:rPr>
      </w:pPr>
    </w:p>
    <w:p w14:paraId="3BE5E13B" w14:textId="77777777" w:rsidR="00F85590" w:rsidRDefault="00F85590" w:rsidP="00A018A5">
      <w:pPr>
        <w:rPr>
          <w:color w:val="548DD4" w:themeColor="text2" w:themeTint="99"/>
          <w:sz w:val="24"/>
        </w:rPr>
      </w:pPr>
    </w:p>
    <w:p w14:paraId="7E92DAF6" w14:textId="5170E5A9" w:rsidR="00845C43" w:rsidRDefault="00845C43" w:rsidP="00CB0BE9">
      <w:pPr>
        <w:rPr>
          <w:color w:val="548DD4" w:themeColor="text2" w:themeTint="99"/>
          <w:sz w:val="24"/>
        </w:rPr>
      </w:pPr>
    </w:p>
    <w:p w14:paraId="25A036CD" w14:textId="4124AC3E" w:rsidR="00C56483" w:rsidRDefault="00C56483" w:rsidP="00CB0BE9">
      <w:pPr>
        <w:rPr>
          <w:color w:val="548DD4" w:themeColor="text2" w:themeTint="99"/>
          <w:sz w:val="24"/>
        </w:rPr>
      </w:pPr>
    </w:p>
    <w:p w14:paraId="339873F7" w14:textId="77777777" w:rsidR="0088074D" w:rsidRDefault="0088074D" w:rsidP="00CB0BE9">
      <w:pPr>
        <w:rPr>
          <w:color w:val="548DD4" w:themeColor="text2" w:themeTint="99"/>
          <w:sz w:val="24"/>
        </w:rPr>
      </w:pPr>
    </w:p>
    <w:p w14:paraId="7AA58D30" w14:textId="77777777" w:rsidR="0088074D" w:rsidRDefault="0088074D" w:rsidP="00CB0BE9">
      <w:pPr>
        <w:rPr>
          <w:color w:val="548DD4" w:themeColor="text2" w:themeTint="99"/>
          <w:sz w:val="24"/>
        </w:rPr>
      </w:pPr>
    </w:p>
    <w:p w14:paraId="36F09AE5" w14:textId="77777777" w:rsidR="006D2D73" w:rsidRDefault="006D2D73" w:rsidP="00CB0BE9">
      <w:pPr>
        <w:rPr>
          <w:color w:val="548DD4" w:themeColor="text2" w:themeTint="99"/>
          <w:sz w:val="24"/>
        </w:rPr>
      </w:pPr>
    </w:p>
    <w:p w14:paraId="62E7176F" w14:textId="57539C03" w:rsidR="00982A48" w:rsidRDefault="00881AC9" w:rsidP="00982A48">
      <w:pPr>
        <w:pStyle w:val="Ttulo3"/>
        <w:rPr>
          <w:rFonts w:ascii="Arial Black" w:hAnsi="Arial Black"/>
          <w:b w:val="0"/>
          <w:noProof/>
          <w:sz w:val="36"/>
          <w:szCs w:val="36"/>
        </w:rPr>
      </w:pPr>
      <w:bookmarkStart w:id="110" w:name="_Toc70064117"/>
      <w:bookmarkStart w:id="111" w:name="_Toc99392330"/>
      <w:r>
        <w:rPr>
          <w:rFonts w:ascii="Arial Black" w:hAnsi="Arial Black"/>
          <w:b w:val="0"/>
          <w:noProof/>
          <w:sz w:val="36"/>
          <w:szCs w:val="36"/>
        </w:rPr>
        <w:lastRenderedPageBreak/>
        <w:t>Peixe V</w:t>
      </w:r>
      <w:r w:rsidR="00845C43" w:rsidRPr="00845C43">
        <w:rPr>
          <w:rFonts w:ascii="Arial Black" w:hAnsi="Arial Black"/>
          <w:b w:val="0"/>
          <w:noProof/>
          <w:sz w:val="36"/>
          <w:szCs w:val="36"/>
        </w:rPr>
        <w:t>ivo</w:t>
      </w:r>
      <w:bookmarkEnd w:id="110"/>
      <w:bookmarkEnd w:id="111"/>
    </w:p>
    <w:p w14:paraId="567AF821"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724800" behindDoc="0" locked="0" layoutInCell="1" allowOverlap="1" wp14:anchorId="3FF67FBF" wp14:editId="3818CA01">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468DFF07" w14:textId="77777777" w:rsidR="00845C43" w:rsidRPr="00CA470E" w:rsidRDefault="00845C43" w:rsidP="00CA470E"/>
    <w:p w14:paraId="507D7EBE" w14:textId="77777777" w:rsidR="00CA470E" w:rsidRPr="00CA470E" w:rsidRDefault="00CA470E" w:rsidP="00CA470E"/>
    <w:p w14:paraId="797418A2" w14:textId="77777777" w:rsidR="00CA470E" w:rsidRPr="00CA470E" w:rsidRDefault="00CA470E" w:rsidP="00CA470E"/>
    <w:p w14:paraId="75E20858" w14:textId="77777777" w:rsidR="00845C43" w:rsidRPr="00CA470E" w:rsidRDefault="00845C43" w:rsidP="00CA470E"/>
    <w:p w14:paraId="7B66FDCB" w14:textId="77777777" w:rsidR="00845C43" w:rsidRDefault="00845C43" w:rsidP="00845C43"/>
    <w:p w14:paraId="39234F41" w14:textId="77777777" w:rsidR="00CA470E" w:rsidRDefault="00CA470E" w:rsidP="00845C43"/>
    <w:p w14:paraId="1AA449DB" w14:textId="77777777" w:rsidR="00CA470E" w:rsidRDefault="00CA470E" w:rsidP="00845C43"/>
    <w:p w14:paraId="2BB216D9" w14:textId="77777777" w:rsidR="00CA470E" w:rsidRDefault="00CA470E" w:rsidP="00845C43"/>
    <w:p w14:paraId="6A2356D3" w14:textId="6D71375F" w:rsidR="00CA470E" w:rsidRDefault="00A602D0" w:rsidP="00845C43">
      <w:r>
        <w:rPr>
          <w:noProof/>
          <w:lang w:eastAsia="pt-BR"/>
        </w:rPr>
        <mc:AlternateContent>
          <mc:Choice Requires="wps">
            <w:drawing>
              <wp:anchor distT="0" distB="0" distL="114300" distR="114300" simplePos="0" relativeHeight="251685376" behindDoc="1" locked="0" layoutInCell="1" allowOverlap="1" wp14:anchorId="17D91E31" wp14:editId="31A6F77D">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0970BC"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68C6CE3E" w14:textId="59BD2AC5" w:rsidR="00845C43" w:rsidRDefault="00982A48" w:rsidP="00845C43">
      <w:pPr>
        <w:jc w:val="center"/>
      </w:pPr>
      <w:r>
        <w:object w:dxaOrig="1540" w:dyaOrig="993" w14:anchorId="7F67FA90">
          <v:shape id="_x0000_i1039" type="#_x0000_t75" style="width:64.55pt;height:52.15pt" o:ole="">
            <v:imagedata r:id="rId179" o:title=""/>
          </v:shape>
          <o:OLEObject Type="Embed" ProgID="Package" ShapeID="_x0000_i1039" DrawAspect="Icon" ObjectID="_1711007470" r:id="rId180"/>
        </w:object>
      </w:r>
    </w:p>
    <w:p w14:paraId="2DE30873" w14:textId="6ABCC606" w:rsidR="00AF68B4" w:rsidRDefault="00A602D0" w:rsidP="00AF68B4">
      <w:pPr>
        <w:jc w:val="center"/>
      </w:pPr>
      <w:r>
        <w:rPr>
          <w:noProof/>
          <w:lang w:eastAsia="pt-BR"/>
        </w:rPr>
        <mc:AlternateContent>
          <mc:Choice Requires="wps">
            <w:drawing>
              <wp:anchor distT="0" distB="0" distL="114300" distR="114300" simplePos="0" relativeHeight="251673088" behindDoc="1" locked="0" layoutInCell="1" allowOverlap="1" wp14:anchorId="5304726D" wp14:editId="00DAF384">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008D09"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79C7FB24"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1E6AD9D" w14:textId="77777777" w:rsidR="00C329E5" w:rsidRPr="008755B0" w:rsidRDefault="00C329E5" w:rsidP="00747884"/>
    <w:p w14:paraId="799F28DD" w14:textId="77777777" w:rsidR="00D22574" w:rsidRPr="00747884" w:rsidRDefault="000B7A75" w:rsidP="004F052E">
      <w:pPr>
        <w:jc w:val="center"/>
        <w:rPr>
          <w:rStyle w:val="Hyperlink"/>
          <w:rFonts w:cs="Arial"/>
          <w:color w:val="auto"/>
          <w:sz w:val="18"/>
          <w:szCs w:val="18"/>
        </w:rPr>
      </w:pPr>
      <w:hyperlink r:id="rId181" w:history="1">
        <w:r w:rsidR="00D22574" w:rsidRPr="00747884">
          <w:rPr>
            <w:rStyle w:val="Hyperlink"/>
            <w:rFonts w:cs="Arial"/>
            <w:color w:val="auto"/>
            <w:sz w:val="18"/>
            <w:szCs w:val="18"/>
          </w:rPr>
          <w:t>https://www.youtube.com/watch?v=pZuNAn0lG-0&amp;list=PLCAVX-O9MrRh4bKi_oeeky6WoKQGh_dfY</w:t>
        </w:r>
      </w:hyperlink>
    </w:p>
    <w:p w14:paraId="69EF9567" w14:textId="77777777" w:rsidR="003C07DB" w:rsidRPr="008755B0" w:rsidRDefault="003C07DB" w:rsidP="00F767F7">
      <w:pPr>
        <w:rPr>
          <w:rStyle w:val="Hyperlink"/>
          <w:rFonts w:ascii="Times New Roman" w:hAnsi="Times New Roman"/>
          <w:color w:val="auto"/>
          <w:sz w:val="18"/>
          <w:szCs w:val="18"/>
        </w:rPr>
      </w:pPr>
    </w:p>
    <w:p w14:paraId="274378A5" w14:textId="77777777" w:rsidR="009E33B7" w:rsidRDefault="009E33B7" w:rsidP="009E33B7">
      <w:pPr>
        <w:jc w:val="center"/>
        <w:rPr>
          <w:rFonts w:ascii="Times New Roman" w:hAnsi="Times New Roman"/>
          <w:color w:val="FFFFFF" w:themeColor="background1"/>
          <w:sz w:val="18"/>
          <w:szCs w:val="18"/>
          <w:lang w:eastAsia="en-US"/>
        </w:rPr>
      </w:pPr>
    </w:p>
    <w:p w14:paraId="62781ED1"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6CA6B336" wp14:editId="2A0A491A">
            <wp:extent cx="3035988" cy="1572271"/>
            <wp:effectExtent l="0" t="0" r="0" b="889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446" t="1282" r="1974" b="1298"/>
                    <a:stretch/>
                  </pic:blipFill>
                  <pic:spPr bwMode="auto">
                    <a:xfrm>
                      <a:off x="0" y="0"/>
                      <a:ext cx="3035988" cy="1572271"/>
                    </a:xfrm>
                    <a:prstGeom prst="rect">
                      <a:avLst/>
                    </a:prstGeom>
                    <a:noFill/>
                    <a:ln>
                      <a:noFill/>
                    </a:ln>
                    <a:extLst>
                      <a:ext uri="{53640926-AAD7-44D8-BBD7-CCE9431645EC}">
                        <a14:shadowObscured xmlns:a14="http://schemas.microsoft.com/office/drawing/2010/main"/>
                      </a:ext>
                    </a:extLst>
                  </pic:spPr>
                </pic:pic>
              </a:graphicData>
            </a:graphic>
          </wp:inline>
        </w:drawing>
      </w:r>
    </w:p>
    <w:p w14:paraId="35431FB4" w14:textId="77777777" w:rsidR="009E33B7" w:rsidRDefault="009E33B7" w:rsidP="009E33B7">
      <w:pPr>
        <w:jc w:val="center"/>
        <w:rPr>
          <w:rFonts w:ascii="Times New Roman" w:hAnsi="Times New Roman"/>
          <w:color w:val="FFFFFF" w:themeColor="background1"/>
          <w:sz w:val="18"/>
          <w:szCs w:val="18"/>
          <w:lang w:eastAsia="en-US"/>
        </w:rPr>
      </w:pPr>
    </w:p>
    <w:p w14:paraId="6B2405D1"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7D190059" wp14:editId="67A341E2">
            <wp:extent cx="3429000" cy="1347843"/>
            <wp:effectExtent l="0" t="0" r="0" b="508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429000" cy="1347843"/>
                    </a:xfrm>
                    <a:prstGeom prst="rect">
                      <a:avLst/>
                    </a:prstGeom>
                    <a:noFill/>
                    <a:ln>
                      <a:noFill/>
                    </a:ln>
                  </pic:spPr>
                </pic:pic>
              </a:graphicData>
            </a:graphic>
          </wp:inline>
        </w:drawing>
      </w:r>
    </w:p>
    <w:p w14:paraId="6000236D" w14:textId="0C7FF5A5"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732992" behindDoc="0" locked="0" layoutInCell="1" allowOverlap="1" wp14:anchorId="06C1DE01" wp14:editId="7D237A5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2C11F2CC" w14:textId="77777777" w:rsidR="009F1B13" w:rsidRDefault="009F1B13" w:rsidP="009E33B7">
      <w:pPr>
        <w:jc w:val="center"/>
        <w:rPr>
          <w:rFonts w:ascii="Times New Roman" w:hAnsi="Times New Roman"/>
          <w:color w:val="FFFFFF" w:themeColor="background1"/>
          <w:sz w:val="18"/>
          <w:szCs w:val="18"/>
          <w:lang w:eastAsia="en-US"/>
        </w:rPr>
      </w:pPr>
    </w:p>
    <w:p w14:paraId="005BFA39" w14:textId="6F7D877E" w:rsidR="003C07DB" w:rsidRPr="002C19A0" w:rsidRDefault="002F65D7"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lastRenderedPageBreak/>
        <w:drawing>
          <wp:inline distT="0" distB="0" distL="0" distR="0" wp14:anchorId="72E22D23" wp14:editId="6EDD9ACB">
            <wp:extent cx="5886450" cy="7682316"/>
            <wp:effectExtent l="0" t="0" r="0" b="0"/>
            <wp:docPr id="781" name="Imagem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87302" cy="7683428"/>
                    </a:xfrm>
                    <a:prstGeom prst="rect">
                      <a:avLst/>
                    </a:prstGeom>
                    <a:noFill/>
                    <a:ln>
                      <a:noFill/>
                    </a:ln>
                  </pic:spPr>
                </pic:pic>
              </a:graphicData>
            </a:graphic>
          </wp:inline>
        </w:drawing>
      </w:r>
    </w:p>
    <w:p w14:paraId="479C5832" w14:textId="77777777" w:rsidR="009F1B13" w:rsidRDefault="009F1B13" w:rsidP="004F052E"/>
    <w:p w14:paraId="46884778" w14:textId="77777777" w:rsidR="00D21500" w:rsidRDefault="00D21500" w:rsidP="004F052E"/>
    <w:p w14:paraId="44447C28" w14:textId="77777777" w:rsidR="009F1B13" w:rsidRDefault="009F1B13" w:rsidP="004F052E"/>
    <w:p w14:paraId="125BD23E" w14:textId="77777777" w:rsidR="009F1B13" w:rsidRDefault="009F1B13" w:rsidP="004F052E"/>
    <w:p w14:paraId="679D417A" w14:textId="77777777" w:rsidR="009F1B13" w:rsidRDefault="009F1B13" w:rsidP="004F052E"/>
    <w:p w14:paraId="1E0EF501" w14:textId="31F279C8" w:rsidR="00214522" w:rsidRPr="00AC0048" w:rsidRDefault="00881AC9" w:rsidP="001C4B5E">
      <w:pPr>
        <w:pStyle w:val="Ttulo3"/>
        <w:rPr>
          <w:rFonts w:ascii="Arial Black" w:hAnsi="Arial Black"/>
          <w:b w:val="0"/>
          <w:sz w:val="36"/>
          <w:szCs w:val="36"/>
        </w:rPr>
      </w:pPr>
      <w:bookmarkStart w:id="112" w:name="_Toc70064118"/>
      <w:bookmarkStart w:id="113" w:name="_Toc99392331"/>
      <w:r>
        <w:rPr>
          <w:rFonts w:ascii="Arial Black" w:hAnsi="Arial Black"/>
          <w:b w:val="0"/>
          <w:sz w:val="36"/>
          <w:szCs w:val="36"/>
        </w:rPr>
        <w:lastRenderedPageBreak/>
        <w:t>Marinheiro S</w:t>
      </w:r>
      <w:r w:rsidR="00214522" w:rsidRPr="00AC0048">
        <w:rPr>
          <w:rFonts w:ascii="Arial Black" w:hAnsi="Arial Black"/>
          <w:b w:val="0"/>
          <w:sz w:val="36"/>
          <w:szCs w:val="36"/>
        </w:rPr>
        <w:t>ó</w:t>
      </w:r>
      <w:bookmarkEnd w:id="112"/>
      <w:bookmarkEnd w:id="113"/>
    </w:p>
    <w:p w14:paraId="3ED9D8E4" w14:textId="77777777" w:rsidR="008547B2" w:rsidRDefault="008547B2" w:rsidP="008547B2">
      <w:pPr>
        <w:jc w:val="center"/>
      </w:pPr>
      <w:r>
        <w:rPr>
          <w:noProof/>
          <w:lang w:eastAsia="pt-BR"/>
        </w:rPr>
        <w:drawing>
          <wp:inline distT="0" distB="0" distL="0" distR="0" wp14:anchorId="7C77BD5C" wp14:editId="3457929D">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46627F24" w14:textId="3A505AF2" w:rsidR="00C329E5" w:rsidRDefault="00A602D0" w:rsidP="008547B2">
      <w:pPr>
        <w:jc w:val="center"/>
      </w:pPr>
      <w:r>
        <w:rPr>
          <w:noProof/>
          <w:lang w:eastAsia="pt-BR"/>
        </w:rPr>
        <mc:AlternateContent>
          <mc:Choice Requires="wps">
            <w:drawing>
              <wp:anchor distT="0" distB="0" distL="114300" distR="114300" simplePos="0" relativeHeight="251661824" behindDoc="1" locked="0" layoutInCell="1" allowOverlap="1" wp14:anchorId="0F006FF2" wp14:editId="4FDBB234">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DC422B"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BB45986" w14:textId="58DF8C5B" w:rsidR="008547B2" w:rsidRDefault="002952DF" w:rsidP="00D22574">
      <w:pPr>
        <w:jc w:val="center"/>
      </w:pPr>
      <w:r>
        <w:object w:dxaOrig="1540" w:dyaOrig="993" w14:anchorId="1ED34838">
          <v:shape id="_x0000_i1040" type="#_x0000_t75" style="width:74.5pt;height:42.2pt" o:ole="">
            <v:imagedata r:id="rId186" o:title="" cropbottom="14435f"/>
          </v:shape>
          <o:OLEObject Type="Embed" ProgID="Package" ShapeID="_x0000_i1040" DrawAspect="Icon" ObjectID="_1711007471" r:id="rId187"/>
        </w:object>
      </w:r>
    </w:p>
    <w:p w14:paraId="60DB5487" w14:textId="77777777" w:rsidR="00C329E5" w:rsidRDefault="00C329E5" w:rsidP="00D22574">
      <w:pPr>
        <w:jc w:val="center"/>
      </w:pPr>
    </w:p>
    <w:p w14:paraId="594699A1" w14:textId="766F2CF0" w:rsidR="004F052E" w:rsidRDefault="00A602D0" w:rsidP="00D22574">
      <w:pPr>
        <w:jc w:val="center"/>
      </w:pPr>
      <w:r>
        <w:rPr>
          <w:noProof/>
          <w:lang w:eastAsia="pt-BR"/>
        </w:rPr>
        <mc:AlternateContent>
          <mc:Choice Requires="wps">
            <w:drawing>
              <wp:anchor distT="0" distB="0" distL="114300" distR="114300" simplePos="0" relativeHeight="251674112" behindDoc="1" locked="0" layoutInCell="1" allowOverlap="1" wp14:anchorId="2A8653C1" wp14:editId="3F0D25C8">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DA5979"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0480A67C"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567F933A" w14:textId="77777777" w:rsidR="004F052E" w:rsidRDefault="004F052E" w:rsidP="00D22574">
      <w:pPr>
        <w:jc w:val="center"/>
        <w:rPr>
          <w:b/>
          <w:bCs/>
        </w:rPr>
      </w:pPr>
    </w:p>
    <w:p w14:paraId="773FEA0A" w14:textId="77777777" w:rsidR="004F052E" w:rsidRPr="00747884" w:rsidRDefault="004F052E" w:rsidP="00D22574">
      <w:pPr>
        <w:jc w:val="center"/>
        <w:rPr>
          <w:rFonts w:cs="Arial"/>
          <w:sz w:val="18"/>
          <w:szCs w:val="18"/>
        </w:rPr>
      </w:pPr>
    </w:p>
    <w:p w14:paraId="6A0276E5" w14:textId="77777777" w:rsidR="00D22574" w:rsidRPr="00747884" w:rsidRDefault="000B7A75" w:rsidP="004F052E">
      <w:pPr>
        <w:jc w:val="center"/>
        <w:rPr>
          <w:rFonts w:cs="Arial"/>
          <w:sz w:val="18"/>
          <w:szCs w:val="18"/>
          <w:lang w:eastAsia="en-US"/>
        </w:rPr>
      </w:pPr>
      <w:hyperlink r:id="rId188" w:history="1">
        <w:r w:rsidR="00D22574" w:rsidRPr="00747884">
          <w:rPr>
            <w:rStyle w:val="Hyperlink"/>
            <w:rFonts w:cs="Arial"/>
            <w:color w:val="auto"/>
            <w:sz w:val="18"/>
            <w:szCs w:val="18"/>
          </w:rPr>
          <w:t>https://www.youtube.com/watch?v=KPIFEpPr8t4&amp;list=PLCAVX-O9MrRjLyNMDnRvEPFaOnd5zYe35&amp;ab_channel=ProjetoS%C3%A3oTiago</w:t>
        </w:r>
      </w:hyperlink>
    </w:p>
    <w:p w14:paraId="7B98135E" w14:textId="77777777" w:rsidR="00937D20" w:rsidRPr="00747884" w:rsidRDefault="00937D20" w:rsidP="008547B2">
      <w:pPr>
        <w:rPr>
          <w:rFonts w:cs="Arial"/>
          <w:sz w:val="18"/>
          <w:szCs w:val="18"/>
        </w:rPr>
      </w:pPr>
    </w:p>
    <w:p w14:paraId="142BF7BC" w14:textId="77777777" w:rsidR="00937D20" w:rsidRDefault="00937D20" w:rsidP="008547B2"/>
    <w:p w14:paraId="75CBA110"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7E47CA8F" wp14:editId="1EA0615C">
            <wp:extent cx="3763926" cy="1921863"/>
            <wp:effectExtent l="0" t="0" r="8255"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778817" cy="1929466"/>
                    </a:xfrm>
                    <a:prstGeom prst="rect">
                      <a:avLst/>
                    </a:prstGeom>
                    <a:noFill/>
                    <a:ln>
                      <a:noFill/>
                    </a:ln>
                  </pic:spPr>
                </pic:pic>
              </a:graphicData>
            </a:graphic>
          </wp:inline>
        </w:drawing>
      </w:r>
    </w:p>
    <w:p w14:paraId="1FEEE4BE" w14:textId="77777777" w:rsidR="00937D20" w:rsidRDefault="00937D20" w:rsidP="00937D20">
      <w:pPr>
        <w:jc w:val="center"/>
      </w:pPr>
    </w:p>
    <w:p w14:paraId="2AC9FF4D" w14:textId="77777777" w:rsidR="00937D20" w:rsidRPr="00FB3E4C" w:rsidRDefault="00937D20" w:rsidP="00937D20">
      <w:pPr>
        <w:jc w:val="center"/>
      </w:pPr>
      <w:r>
        <w:rPr>
          <w:noProof/>
          <w:lang w:eastAsia="pt-BR"/>
        </w:rPr>
        <w:drawing>
          <wp:inline distT="0" distB="0" distL="0" distR="0" wp14:anchorId="6C09E0B6" wp14:editId="09C3D57A">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752AABD2" w14:textId="77777777" w:rsidR="00D21500" w:rsidRDefault="00D21500" w:rsidP="008547B2">
      <w:pPr>
        <w:jc w:val="center"/>
      </w:pPr>
    </w:p>
    <w:p w14:paraId="010E8058" w14:textId="77777777" w:rsidR="00D21500" w:rsidRDefault="00D21500" w:rsidP="008547B2">
      <w:pPr>
        <w:jc w:val="center"/>
      </w:pPr>
    </w:p>
    <w:p w14:paraId="245E568F" w14:textId="77777777" w:rsidR="00D21500" w:rsidRDefault="00D21500" w:rsidP="008547B2">
      <w:pPr>
        <w:jc w:val="center"/>
      </w:pPr>
    </w:p>
    <w:p w14:paraId="522B7455" w14:textId="77777777" w:rsidR="00D21500" w:rsidRDefault="00D21500" w:rsidP="008547B2">
      <w:pPr>
        <w:jc w:val="center"/>
      </w:pPr>
    </w:p>
    <w:p w14:paraId="2254023E" w14:textId="7C44339D" w:rsidR="0042127B" w:rsidRDefault="00D21500" w:rsidP="008547B2">
      <w:pPr>
        <w:jc w:val="center"/>
      </w:pPr>
      <w:r>
        <w:rPr>
          <w:noProof/>
          <w:lang w:eastAsia="pt-BR"/>
        </w:rPr>
        <w:lastRenderedPageBreak/>
        <w:drawing>
          <wp:inline distT="0" distB="0" distL="0" distR="0" wp14:anchorId="142DFDD7" wp14:editId="20767A72">
            <wp:extent cx="6117503" cy="7219950"/>
            <wp:effectExtent l="0" t="0" r="0" b="0"/>
            <wp:docPr id="784" name="Imagem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19511" cy="7222320"/>
                    </a:xfrm>
                    <a:prstGeom prst="rect">
                      <a:avLst/>
                    </a:prstGeom>
                    <a:noFill/>
                    <a:ln>
                      <a:noFill/>
                    </a:ln>
                  </pic:spPr>
                </pic:pic>
              </a:graphicData>
            </a:graphic>
          </wp:inline>
        </w:drawing>
      </w:r>
    </w:p>
    <w:p w14:paraId="0BE6D320" w14:textId="77777777" w:rsidR="0042127B" w:rsidRDefault="0042127B" w:rsidP="00D57E22">
      <w:pPr>
        <w:rPr>
          <w:rFonts w:cs="Arial"/>
          <w:b/>
          <w:i/>
          <w:sz w:val="28"/>
          <w:szCs w:val="28"/>
        </w:rPr>
      </w:pPr>
    </w:p>
    <w:p w14:paraId="313E3ADB" w14:textId="77777777" w:rsidR="00F70751" w:rsidRDefault="00F70751" w:rsidP="00F70751">
      <w:pPr>
        <w:jc w:val="center"/>
        <w:rPr>
          <w:b/>
        </w:rPr>
      </w:pPr>
    </w:p>
    <w:p w14:paraId="5F7D03D2" w14:textId="77777777" w:rsidR="00D21500" w:rsidRDefault="00D21500" w:rsidP="00F70751">
      <w:pPr>
        <w:jc w:val="center"/>
        <w:rPr>
          <w:b/>
        </w:rPr>
      </w:pPr>
    </w:p>
    <w:p w14:paraId="34959E9C" w14:textId="77777777" w:rsidR="00D21500" w:rsidRDefault="00D21500" w:rsidP="00F70751">
      <w:pPr>
        <w:jc w:val="center"/>
        <w:rPr>
          <w:b/>
        </w:rPr>
      </w:pPr>
    </w:p>
    <w:p w14:paraId="6AF28935" w14:textId="77777777" w:rsidR="00D21500" w:rsidRDefault="00D21500" w:rsidP="00F70751">
      <w:pPr>
        <w:jc w:val="center"/>
        <w:rPr>
          <w:b/>
        </w:rPr>
      </w:pPr>
    </w:p>
    <w:p w14:paraId="3B64C14B" w14:textId="77777777" w:rsidR="00F70751" w:rsidRDefault="00F70751" w:rsidP="00F70751">
      <w:pPr>
        <w:jc w:val="center"/>
        <w:rPr>
          <w:b/>
        </w:rPr>
      </w:pPr>
    </w:p>
    <w:p w14:paraId="41AEE923" w14:textId="3D190569" w:rsidR="000C2FD1" w:rsidRDefault="000C2FD1" w:rsidP="000E4F9A">
      <w:pPr>
        <w:rPr>
          <w:b/>
        </w:rPr>
      </w:pPr>
    </w:p>
    <w:p w14:paraId="03F161BE" w14:textId="77777777" w:rsidR="007213F8" w:rsidRDefault="007213F8" w:rsidP="000E4F9A">
      <w:pPr>
        <w:rPr>
          <w:b/>
        </w:rPr>
      </w:pPr>
    </w:p>
    <w:p w14:paraId="6E32B828" w14:textId="0BA408E4" w:rsidR="00965BCB" w:rsidRPr="00AC0048" w:rsidRDefault="00214522" w:rsidP="001C4B5E">
      <w:pPr>
        <w:pStyle w:val="Ttulo3"/>
        <w:rPr>
          <w:rFonts w:ascii="Arial Black" w:hAnsi="Arial Black"/>
          <w:b w:val="0"/>
          <w:sz w:val="36"/>
          <w:szCs w:val="36"/>
        </w:rPr>
      </w:pPr>
      <w:bookmarkStart w:id="114" w:name="_Toc70064119"/>
      <w:bookmarkStart w:id="115" w:name="_Toc99392332"/>
      <w:r w:rsidRPr="00AC0048">
        <w:rPr>
          <w:rFonts w:ascii="Arial Black" w:hAnsi="Arial Black"/>
          <w:b w:val="0"/>
          <w:sz w:val="36"/>
          <w:szCs w:val="36"/>
        </w:rPr>
        <w:lastRenderedPageBreak/>
        <w:t>Amor de Índio</w:t>
      </w:r>
      <w:bookmarkEnd w:id="114"/>
      <w:bookmarkEnd w:id="115"/>
    </w:p>
    <w:p w14:paraId="286F095A" w14:textId="72DA87E5" w:rsidR="00B97F8D" w:rsidRDefault="00280A68" w:rsidP="00280A68">
      <w:r>
        <w:rPr>
          <w:noProof/>
          <w:lang w:eastAsia="pt-BR"/>
        </w:rPr>
        <mc:AlternateContent>
          <mc:Choice Requires="wps">
            <w:drawing>
              <wp:anchor distT="0" distB="0" distL="114300" distR="114300" simplePos="0" relativeHeight="251816960" behindDoc="1" locked="0" layoutInCell="1" allowOverlap="1" wp14:anchorId="385AB4EB" wp14:editId="7F38CB87">
                <wp:simplePos x="0" y="0"/>
                <wp:positionH relativeFrom="margin">
                  <wp:posOffset>4579066</wp:posOffset>
                </wp:positionH>
                <wp:positionV relativeFrom="paragraph">
                  <wp:posOffset>377590</wp:posOffset>
                </wp:positionV>
                <wp:extent cx="885600" cy="504190"/>
                <wp:effectExtent l="0" t="0" r="10160"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600"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84C055" id="Elipse 171" o:spid="_x0000_s1026" style="position:absolute;margin-left:360.55pt;margin-top:29.75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" fillcolor="#ffc000" strokecolor="#e36c0a [2409]" strokeweight="2pt">
                <v:path arrowok="t"/>
                <w10:wrap anchorx="margin"/>
              </v:oval>
            </w:pict>
          </mc:Fallback>
        </mc:AlternateContent>
      </w:r>
      <w:r w:rsidR="00CA7A49">
        <w:rPr>
          <w:noProof/>
          <w:lang w:eastAsia="pt-BR"/>
        </w:rPr>
        <w:drawing>
          <wp:inline distT="0" distB="0" distL="0" distR="0" wp14:anchorId="311C9054" wp14:editId="622DCE0F">
            <wp:extent cx="4490108" cy="792000"/>
            <wp:effectExtent l="0" t="0" r="571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39412" cy="800697"/>
                    </a:xfrm>
                    <a:prstGeom prst="rect">
                      <a:avLst/>
                    </a:prstGeom>
                    <a:noFill/>
                    <a:ln>
                      <a:noFill/>
                    </a:ln>
                  </pic:spPr>
                </pic:pic>
              </a:graphicData>
            </a:graphic>
          </wp:inline>
        </w:drawing>
      </w:r>
      <w:r>
        <w:t xml:space="preserve">    </w:t>
      </w:r>
      <w:r>
        <w:object w:dxaOrig="1540" w:dyaOrig="993" w14:anchorId="67BC2BF5">
          <v:shape id="_x0000_i1041" type="#_x0000_t75" style="width:57.1pt;height:27.3pt" o:ole="">
            <v:imagedata r:id="rId193" o:title=""/>
          </v:shape>
          <o:OLEObject Type="Embed" ProgID="Package" ShapeID="_x0000_i1041" DrawAspect="Icon" ObjectID="_1711007472" r:id="rId194"/>
        </w:object>
      </w:r>
    </w:p>
    <w:p w14:paraId="015F10F4" w14:textId="77777777" w:rsidR="00174CB6" w:rsidRDefault="00174CB6" w:rsidP="00F767F7">
      <w:pPr>
        <w:jc w:val="center"/>
      </w:pPr>
    </w:p>
    <w:p w14:paraId="371A001D" w14:textId="28D369FD" w:rsidR="00174CB6" w:rsidRDefault="00174CB6" w:rsidP="00F767F7">
      <w:pPr>
        <w:jc w:val="center"/>
      </w:pPr>
      <w:r>
        <w:rPr>
          <w:noProof/>
          <w:lang w:eastAsia="pt-BR"/>
        </w:rPr>
        <w:drawing>
          <wp:inline distT="0" distB="0" distL="0" distR="0" wp14:anchorId="5195C9F4" wp14:editId="4FCAB611">
            <wp:extent cx="6192000" cy="6806251"/>
            <wp:effectExtent l="0" t="0" r="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03180" cy="6818541"/>
                    </a:xfrm>
                    <a:prstGeom prst="rect">
                      <a:avLst/>
                    </a:prstGeom>
                    <a:noFill/>
                    <a:ln>
                      <a:noFill/>
                    </a:ln>
                  </pic:spPr>
                </pic:pic>
              </a:graphicData>
            </a:graphic>
          </wp:inline>
        </w:drawing>
      </w:r>
    </w:p>
    <w:p w14:paraId="00C16F64" w14:textId="70802D56" w:rsidR="00A0785B" w:rsidRDefault="00A0785B" w:rsidP="00F767F7">
      <w:pPr>
        <w:jc w:val="center"/>
      </w:pPr>
    </w:p>
    <w:p w14:paraId="17DB1085" w14:textId="7E6D291B" w:rsidR="008E5472" w:rsidRDefault="008E5472" w:rsidP="00F767F7">
      <w:pPr>
        <w:jc w:val="center"/>
      </w:pPr>
    </w:p>
    <w:p w14:paraId="32D515EF" w14:textId="77777777" w:rsidR="00174CB6" w:rsidRDefault="00174CB6" w:rsidP="00534BF3"/>
    <w:p w14:paraId="57FA49AF" w14:textId="77777777" w:rsidR="00A0785B" w:rsidRDefault="00A0785B" w:rsidP="002952DF">
      <w:pPr>
        <w:rPr>
          <w:rStyle w:val="Hyperlink"/>
          <w:rFonts w:ascii="Times New Roman" w:hAnsi="Times New Roman"/>
          <w:color w:val="auto"/>
          <w:sz w:val="18"/>
          <w:szCs w:val="18"/>
        </w:rPr>
      </w:pPr>
    </w:p>
    <w:p w14:paraId="37E9B33D" w14:textId="10CF5F4E" w:rsidR="00A87050" w:rsidRDefault="00B97F8D" w:rsidP="00902F63">
      <w:pPr>
        <w:rPr>
          <w:rFonts w:ascii="Times New Roman" w:hAnsi="Times New Roman"/>
          <w:sz w:val="18"/>
          <w:szCs w:val="18"/>
          <w:lang w:eastAsia="en-US"/>
        </w:rPr>
      </w:pPr>
      <w:r>
        <w:rPr>
          <w:rFonts w:ascii="Times New Roman" w:hAnsi="Times New Roman"/>
          <w:noProof/>
          <w:sz w:val="18"/>
          <w:szCs w:val="18"/>
          <w:lang w:eastAsia="pt-BR"/>
        </w:rPr>
        <w:lastRenderedPageBreak/>
        <w:drawing>
          <wp:inline distT="0" distB="0" distL="0" distR="0" wp14:anchorId="1E4C1BB5" wp14:editId="22224D72">
            <wp:extent cx="6155214" cy="6863024"/>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82451" cy="6893394"/>
                    </a:xfrm>
                    <a:prstGeom prst="rect">
                      <a:avLst/>
                    </a:prstGeom>
                    <a:noFill/>
                    <a:ln>
                      <a:noFill/>
                    </a:ln>
                  </pic:spPr>
                </pic:pic>
              </a:graphicData>
            </a:graphic>
          </wp:inline>
        </w:drawing>
      </w:r>
    </w:p>
    <w:p w14:paraId="37EEA5D2" w14:textId="77777777" w:rsidR="00645983" w:rsidRPr="00713F48" w:rsidRDefault="00645983" w:rsidP="00902F63">
      <w:pPr>
        <w:rPr>
          <w:rFonts w:ascii="Times New Roman" w:hAnsi="Times New Roman"/>
          <w:sz w:val="18"/>
          <w:szCs w:val="18"/>
          <w:lang w:eastAsia="en-US"/>
        </w:rPr>
      </w:pPr>
    </w:p>
    <w:p w14:paraId="7F30E0D1" w14:textId="1B30326D" w:rsidR="002952DF" w:rsidRPr="00A47134" w:rsidRDefault="002952DF" w:rsidP="002952DF">
      <w:pPr>
        <w:rPr>
          <w:color w:val="FF0000"/>
        </w:rPr>
      </w:pPr>
      <w:r w:rsidRPr="00721039">
        <w:rPr>
          <w:b/>
          <w:bCs/>
        </w:rPr>
        <w:t>Obs: A partir de agora caso você tenha dúvida na formulação de algum acorde, sugerimos que vá até o final de nossa apostila onde temos um dicionário de acordes.</w:t>
      </w:r>
    </w:p>
    <w:p w14:paraId="112DA5B1" w14:textId="69A4E4E0" w:rsidR="002952DF" w:rsidRDefault="002952DF" w:rsidP="002952DF">
      <w:pPr>
        <w:jc w:val="center"/>
      </w:pPr>
      <w:r>
        <w:rPr>
          <w:b/>
          <w:bCs/>
          <w:noProof/>
          <w:lang w:eastAsia="pt-BR"/>
        </w:rPr>
        <mc:AlternateContent>
          <mc:Choice Requires="wps">
            <w:drawing>
              <wp:anchor distT="0" distB="0" distL="114300" distR="114300" simplePos="0" relativeHeight="251858944" behindDoc="1" locked="0" layoutInCell="1" allowOverlap="1" wp14:anchorId="24171723" wp14:editId="61B6227A">
                <wp:simplePos x="0" y="0"/>
                <wp:positionH relativeFrom="column">
                  <wp:posOffset>281354</wp:posOffset>
                </wp:positionH>
                <wp:positionV relativeFrom="paragraph">
                  <wp:posOffset>90840</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67EC04E" id="Retângulo 799" o:spid="_x0000_s1026" style="position:absolute;margin-left:22.15pt;margin-top:7.15pt;width:380.9pt;height:59.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mc:Fallback>
        </mc:AlternateContent>
      </w:r>
    </w:p>
    <w:p w14:paraId="1F3A4335" w14:textId="640D3486" w:rsidR="002952DF" w:rsidRDefault="002952DF" w:rsidP="002952DF">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1930FBCF" w14:textId="2AC200C7" w:rsidR="002952DF" w:rsidRPr="004F052E" w:rsidRDefault="002952DF" w:rsidP="002952DF">
      <w:pPr>
        <w:jc w:val="center"/>
        <w:rPr>
          <w:color w:val="FFFFFF" w:themeColor="background1"/>
        </w:rPr>
      </w:pPr>
    </w:p>
    <w:p w14:paraId="0738E67B" w14:textId="77777777" w:rsidR="002952DF" w:rsidRPr="00747884" w:rsidRDefault="000B7A75" w:rsidP="002952DF">
      <w:pPr>
        <w:jc w:val="center"/>
        <w:rPr>
          <w:rStyle w:val="Hyperlink"/>
          <w:rFonts w:cs="Arial"/>
          <w:color w:val="auto"/>
          <w:sz w:val="18"/>
          <w:szCs w:val="18"/>
        </w:rPr>
      </w:pPr>
      <w:hyperlink r:id="rId197" w:history="1">
        <w:r w:rsidR="002952DF" w:rsidRPr="00747884">
          <w:rPr>
            <w:rStyle w:val="Hyperlink"/>
            <w:rFonts w:cs="Arial"/>
            <w:color w:val="auto"/>
            <w:sz w:val="18"/>
            <w:szCs w:val="18"/>
          </w:rPr>
          <w:t>https://www.youtube.com/watch?v=jt9f0jOD_hk&amp;list=PLCAVX-O9MrRiZJQkChuz4EoQfVOY58WF&amp;ab_channel=ProjetoS%C3%A3oTiago</w:t>
        </w:r>
      </w:hyperlink>
    </w:p>
    <w:p w14:paraId="20E62E43" w14:textId="401F538D" w:rsidR="00A87050" w:rsidRDefault="00A87050" w:rsidP="00CA7A49">
      <w:pPr>
        <w:rPr>
          <w:color w:val="FF0000"/>
        </w:rPr>
      </w:pPr>
    </w:p>
    <w:p w14:paraId="5C6C1B0A" w14:textId="77777777" w:rsidR="00534BF3" w:rsidRDefault="00534BF3" w:rsidP="00CA7A49">
      <w:pPr>
        <w:rPr>
          <w:color w:val="FF0000"/>
        </w:rPr>
      </w:pPr>
    </w:p>
    <w:p w14:paraId="3A564193" w14:textId="74A51375" w:rsidR="00534BF3" w:rsidRPr="007213F8" w:rsidRDefault="00534BF3" w:rsidP="00CA7A49">
      <w:pPr>
        <w:rPr>
          <w:color w:val="FF0000"/>
        </w:rPr>
      </w:pPr>
    </w:p>
    <w:p w14:paraId="6285E382" w14:textId="423FC7E3" w:rsidR="00645983" w:rsidRPr="00645983" w:rsidRDefault="00214522" w:rsidP="00645983">
      <w:pPr>
        <w:rPr>
          <w:rFonts w:ascii="Arial Black" w:hAnsi="Arial Black"/>
          <w:bCs/>
          <w:color w:val="ED3611"/>
          <w:sz w:val="36"/>
          <w:szCs w:val="36"/>
          <w:lang w:eastAsia="pt-BR"/>
        </w:rPr>
      </w:pPr>
      <w:bookmarkStart w:id="116" w:name="_Toc70064120"/>
      <w:r w:rsidRPr="00645983">
        <w:rPr>
          <w:rFonts w:ascii="Arial Black" w:hAnsi="Arial Black"/>
          <w:bCs/>
          <w:color w:val="ED3611"/>
          <w:sz w:val="36"/>
          <w:szCs w:val="36"/>
          <w:lang w:eastAsia="pt-BR"/>
        </w:rPr>
        <w:lastRenderedPageBreak/>
        <w:t>P</w:t>
      </w:r>
      <w:r w:rsidR="00C56483" w:rsidRPr="00645983">
        <w:rPr>
          <w:rFonts w:ascii="Arial Black" w:hAnsi="Arial Black"/>
          <w:bCs/>
          <w:color w:val="ED3611"/>
          <w:sz w:val="36"/>
          <w:szCs w:val="36"/>
          <w:lang w:eastAsia="pt-BR"/>
        </w:rPr>
        <w:t>a</w:t>
      </w:r>
      <w:r w:rsidR="00881AC9" w:rsidRPr="00645983">
        <w:rPr>
          <w:rFonts w:ascii="Arial Black" w:hAnsi="Arial Black"/>
          <w:bCs/>
          <w:color w:val="ED3611"/>
          <w:sz w:val="36"/>
          <w:szCs w:val="36"/>
          <w:lang w:eastAsia="pt-BR"/>
        </w:rPr>
        <w:t>ra Não Dizer Que N</w:t>
      </w:r>
      <w:r w:rsidRPr="00645983">
        <w:rPr>
          <w:rFonts w:ascii="Arial Black" w:hAnsi="Arial Black"/>
          <w:bCs/>
          <w:color w:val="ED3611"/>
          <w:sz w:val="36"/>
          <w:szCs w:val="36"/>
          <w:lang w:eastAsia="pt-BR"/>
        </w:rPr>
        <w:t>ão</w:t>
      </w:r>
      <w:r w:rsidR="006324F3" w:rsidRPr="00645983">
        <w:rPr>
          <w:rFonts w:ascii="Arial Black" w:hAnsi="Arial Black"/>
          <w:bCs/>
          <w:color w:val="ED3611"/>
          <w:sz w:val="36"/>
          <w:szCs w:val="36"/>
          <w:lang w:eastAsia="pt-BR"/>
        </w:rPr>
        <w:t xml:space="preserve"> </w:t>
      </w:r>
      <w:r w:rsidR="00374AF7" w:rsidRPr="00645983">
        <w:rPr>
          <w:rFonts w:ascii="Arial Black" w:hAnsi="Arial Black"/>
          <w:bCs/>
          <w:color w:val="ED3611"/>
          <w:sz w:val="36"/>
          <w:szCs w:val="36"/>
          <w:lang w:eastAsia="pt-BR"/>
        </w:rPr>
        <w:t>Falei d</w:t>
      </w:r>
      <w:r w:rsidR="00881AC9" w:rsidRPr="00645983">
        <w:rPr>
          <w:rFonts w:ascii="Arial Black" w:hAnsi="Arial Black"/>
          <w:bCs/>
          <w:color w:val="ED3611"/>
          <w:sz w:val="36"/>
          <w:szCs w:val="36"/>
          <w:lang w:eastAsia="pt-BR"/>
        </w:rPr>
        <w:t>as F</w:t>
      </w:r>
      <w:r w:rsidR="00EB1DAD" w:rsidRPr="00645983">
        <w:rPr>
          <w:rFonts w:ascii="Arial Black" w:hAnsi="Arial Black"/>
          <w:bCs/>
          <w:color w:val="ED3611"/>
          <w:sz w:val="36"/>
          <w:szCs w:val="36"/>
          <w:lang w:eastAsia="pt-BR"/>
        </w:rPr>
        <w:t>lores</w:t>
      </w:r>
      <w:bookmarkEnd w:id="116"/>
      <w:r w:rsidRPr="00645983">
        <w:rPr>
          <w:rFonts w:ascii="Arial Black" w:hAnsi="Arial Black"/>
          <w:bCs/>
          <w:color w:val="ED3611"/>
          <w:sz w:val="36"/>
          <w:szCs w:val="36"/>
          <w:lang w:eastAsia="pt-BR"/>
        </w:rPr>
        <w:t xml:space="preserve"> </w:t>
      </w:r>
    </w:p>
    <w:p w14:paraId="11F0EB77" w14:textId="23E4209D" w:rsidR="00645983" w:rsidRDefault="00645983" w:rsidP="00645983">
      <w:r w:rsidRPr="005C6751">
        <w:rPr>
          <w:noProof/>
          <w:sz w:val="16"/>
          <w:lang w:eastAsia="pt-BR"/>
        </w:rPr>
        <w:drawing>
          <wp:anchor distT="0" distB="0" distL="114300" distR="114300" simplePos="0" relativeHeight="251823104" behindDoc="0" locked="0" layoutInCell="1" allowOverlap="1" wp14:anchorId="4135156E" wp14:editId="1C9EF23F">
            <wp:simplePos x="0" y="0"/>
            <wp:positionH relativeFrom="margin">
              <wp:posOffset>-6078</wp:posOffset>
            </wp:positionH>
            <wp:positionV relativeFrom="paragraph">
              <wp:posOffset>1166132</wp:posOffset>
            </wp:positionV>
            <wp:extent cx="5660390" cy="7399655"/>
            <wp:effectExtent l="0" t="0" r="0"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r="1489"/>
                    <a:stretch/>
                  </pic:blipFill>
                  <pic:spPr bwMode="auto">
                    <a:xfrm>
                      <a:off x="0" y="0"/>
                      <a:ext cx="5660390" cy="7399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6751">
        <w:rPr>
          <w:noProof/>
          <w:lang w:eastAsia="pt-BR"/>
        </w:rPr>
        <mc:AlternateContent>
          <mc:Choice Requires="wps">
            <w:drawing>
              <wp:anchor distT="0" distB="0" distL="114300" distR="114300" simplePos="0" relativeHeight="251687424" behindDoc="1" locked="0" layoutInCell="1" allowOverlap="1" wp14:anchorId="497B8007" wp14:editId="075545E1">
                <wp:simplePos x="0" y="0"/>
                <wp:positionH relativeFrom="margin">
                  <wp:posOffset>3910330</wp:posOffset>
                </wp:positionH>
                <wp:positionV relativeFrom="paragraph">
                  <wp:posOffset>590550</wp:posOffset>
                </wp:positionV>
                <wp:extent cx="798830" cy="503555"/>
                <wp:effectExtent l="0" t="0" r="20320" b="10795"/>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8830" cy="50355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9E8C1" w14:textId="74222BED" w:rsidR="00FC5563" w:rsidRDefault="00FC5563" w:rsidP="005C675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B8007" id="Elipse 173" o:spid="_x0000_s1026" style="position:absolute;margin-left:307.9pt;margin-top:46.5pt;width:62.9pt;height:39.6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" fillcolor="#ffc000" strokecolor="#e36c0a [2409]" strokeweight="2pt">
                <v:path arrowok="t"/>
                <v:textbox>
                  <w:txbxContent>
                    <w:p w14:paraId="1D39E8C1" w14:textId="74222BED" w:rsidR="00FC5563" w:rsidRDefault="00FC5563" w:rsidP="005C6751">
                      <w:pPr>
                        <w:jc w:val="center"/>
                      </w:pPr>
                      <w:r>
                        <w:t xml:space="preserve"> </w:t>
                      </w:r>
                    </w:p>
                  </w:txbxContent>
                </v:textbox>
                <w10:wrap anchorx="margin"/>
              </v:oval>
            </w:pict>
          </mc:Fallback>
        </mc:AlternateContent>
      </w:r>
      <w:r w:rsidRPr="005C6751">
        <w:rPr>
          <w:noProof/>
          <w:lang w:eastAsia="pt-BR"/>
        </w:rPr>
        <w:drawing>
          <wp:inline distT="0" distB="0" distL="0" distR="0" wp14:anchorId="539CF43D" wp14:editId="4752A9DE">
            <wp:extent cx="3860800" cy="1087370"/>
            <wp:effectExtent l="0" t="0" r="635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90358" cy="1095695"/>
                    </a:xfrm>
                    <a:prstGeom prst="rect">
                      <a:avLst/>
                    </a:prstGeom>
                    <a:noFill/>
                    <a:ln>
                      <a:noFill/>
                    </a:ln>
                  </pic:spPr>
                </pic:pic>
              </a:graphicData>
            </a:graphic>
          </wp:inline>
        </w:drawing>
      </w:r>
      <w:r>
        <w:t xml:space="preserve">   </w:t>
      </w:r>
      <w:r w:rsidR="00544FDE">
        <w:t xml:space="preserve"> </w:t>
      </w:r>
      <w:r w:rsidR="005C6751" w:rsidRPr="005C6751">
        <w:object w:dxaOrig="1540" w:dyaOrig="993" w14:anchorId="7EF60617">
          <v:shape id="_x0000_i1042" type="#_x0000_t75" style="width:44.7pt;height:34.75pt" o:ole="">
            <v:imagedata r:id="rId200" o:title=""/>
          </v:shape>
          <o:OLEObject Type="Embed" ProgID="Package" ShapeID="_x0000_i1042" DrawAspect="Icon" ObjectID="_1711007473" r:id="rId201"/>
        </w:object>
      </w:r>
    </w:p>
    <w:p w14:paraId="1600C1D4" w14:textId="129E0A48" w:rsidR="00FE5390" w:rsidRPr="00645983" w:rsidRDefault="00665C20" w:rsidP="00645983">
      <w:r>
        <w:rPr>
          <w:rFonts w:cs="Arial"/>
          <w:b/>
          <w:i/>
          <w:noProof/>
          <w:sz w:val="28"/>
          <w:szCs w:val="28"/>
          <w:lang w:eastAsia="pt-BR"/>
        </w:rPr>
        <w:lastRenderedPageBreak/>
        <w:drawing>
          <wp:inline distT="0" distB="0" distL="0" distR="0" wp14:anchorId="541779DD" wp14:editId="0F14C407">
            <wp:extent cx="5259924" cy="8360228"/>
            <wp:effectExtent l="0" t="0" r="0" b="3175"/>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84271" cy="8398925"/>
                    </a:xfrm>
                    <a:prstGeom prst="rect">
                      <a:avLst/>
                    </a:prstGeom>
                    <a:noFill/>
                    <a:ln>
                      <a:noFill/>
                    </a:ln>
                  </pic:spPr>
                </pic:pic>
              </a:graphicData>
            </a:graphic>
          </wp:inline>
        </w:drawing>
      </w:r>
    </w:p>
    <w:p w14:paraId="31E2C214" w14:textId="42E4E86A" w:rsidR="00665C20" w:rsidRDefault="00665C20" w:rsidP="00665C20">
      <w:pPr>
        <w:jc w:val="center"/>
      </w:pPr>
      <w:r>
        <w:rPr>
          <w:noProof/>
          <w:lang w:eastAsia="pt-BR"/>
        </w:rPr>
        <mc:AlternateContent>
          <mc:Choice Requires="wps">
            <w:drawing>
              <wp:anchor distT="0" distB="0" distL="114300" distR="114300" simplePos="0" relativeHeight="251819008" behindDoc="1" locked="0" layoutInCell="1" allowOverlap="1" wp14:anchorId="2ED01218" wp14:editId="2DE1DA53">
                <wp:simplePos x="0" y="0"/>
                <wp:positionH relativeFrom="margin">
                  <wp:posOffset>216102</wp:posOffset>
                </wp:positionH>
                <wp:positionV relativeFrom="paragraph">
                  <wp:posOffset>112360</wp:posOffset>
                </wp:positionV>
                <wp:extent cx="5004000" cy="472273"/>
                <wp:effectExtent l="0" t="0" r="25400" b="23495"/>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4000" cy="47227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680A1" id="Retângulo 98" o:spid="_x0000_s1026" style="position:absolute;margin-left:17pt;margin-top:8.85pt;width:394pt;height:37.2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" fillcolor="#ffd961" strokecolor="#974706 [1609]" strokeweight="2pt">
                <v:path arrowok="t"/>
                <w10:wrap anchorx="margin"/>
              </v:rect>
            </w:pict>
          </mc:Fallback>
        </mc:AlternateContent>
      </w:r>
    </w:p>
    <w:p w14:paraId="280D27D0" w14:textId="1BBD1A26" w:rsidR="005C6751" w:rsidRPr="005C6751" w:rsidRDefault="00665C20" w:rsidP="005C6751">
      <w:pPr>
        <w:jc w:val="center"/>
        <w:rPr>
          <w:b/>
          <w:bCs/>
          <w:sz w:val="16"/>
        </w:rPr>
      </w:pPr>
      <w:r w:rsidRPr="005C6751">
        <w:rPr>
          <w:b/>
          <w:bCs/>
          <w:sz w:val="16"/>
        </w:rPr>
        <w:t>Aula online da música Para não dizer que não falei das flores,</w:t>
      </w:r>
      <w:r w:rsidR="005C6751" w:rsidRPr="005C6751">
        <w:rPr>
          <w:b/>
          <w:bCs/>
          <w:sz w:val="16"/>
        </w:rPr>
        <w:t xml:space="preserve"> </w:t>
      </w:r>
      <w:r w:rsidRPr="005C6751">
        <w:rPr>
          <w:b/>
          <w:bCs/>
          <w:sz w:val="16"/>
        </w:rPr>
        <w:t>acesse aqui (basta clicar):</w:t>
      </w:r>
    </w:p>
    <w:p w14:paraId="31118C6F" w14:textId="40A0F780" w:rsidR="00665C20" w:rsidRPr="005C6751" w:rsidRDefault="000B7A75" w:rsidP="005C6751">
      <w:pPr>
        <w:jc w:val="center"/>
        <w:rPr>
          <w:rFonts w:cs="Arial"/>
          <w:b/>
          <w:bCs/>
          <w:sz w:val="14"/>
          <w:szCs w:val="18"/>
        </w:rPr>
      </w:pPr>
      <w:hyperlink r:id="rId203" w:history="1">
        <w:r w:rsidR="00665C20" w:rsidRPr="00665C20">
          <w:rPr>
            <w:rStyle w:val="Hyperlink"/>
            <w:rFonts w:cs="Arial"/>
            <w:color w:val="auto"/>
            <w:sz w:val="14"/>
            <w:szCs w:val="18"/>
          </w:rPr>
          <w:t>https://www.youtube.com/watch?v=reSkR7W5NFw&amp;list=PLCAVX-O9MrRjnyp26s6ikiH7Ax9fx5n6F&amp;ab_channel=ProjetoS%C3%A3oTiago</w:t>
        </w:r>
      </w:hyperlink>
    </w:p>
    <w:p w14:paraId="3A2797B8" w14:textId="77777777" w:rsidR="009F224C" w:rsidRPr="00AC0048" w:rsidRDefault="00E03CF4" w:rsidP="001C4B5E">
      <w:pPr>
        <w:pStyle w:val="Ttulo3"/>
        <w:rPr>
          <w:rFonts w:ascii="Arial Black" w:hAnsi="Arial Black"/>
          <w:b w:val="0"/>
          <w:sz w:val="36"/>
          <w:szCs w:val="36"/>
        </w:rPr>
      </w:pPr>
      <w:bookmarkStart w:id="117" w:name="_Toc70064121"/>
      <w:bookmarkStart w:id="118" w:name="_Toc99392333"/>
      <w:r w:rsidRPr="00AC0048">
        <w:rPr>
          <w:rFonts w:ascii="Arial Black" w:hAnsi="Arial Black"/>
          <w:b w:val="0"/>
          <w:sz w:val="36"/>
          <w:szCs w:val="36"/>
        </w:rPr>
        <w:lastRenderedPageBreak/>
        <w:t>Felicidad</w:t>
      </w:r>
      <w:r w:rsidR="00641DAC" w:rsidRPr="00AC0048">
        <w:rPr>
          <w:rFonts w:ascii="Arial Black" w:hAnsi="Arial Black"/>
          <w:b w:val="0"/>
          <w:sz w:val="36"/>
          <w:szCs w:val="36"/>
        </w:rPr>
        <w:t>e</w:t>
      </w:r>
      <w:bookmarkEnd w:id="117"/>
      <w:bookmarkEnd w:id="118"/>
      <w:r w:rsidR="009F224C" w:rsidRPr="00AC0048">
        <w:rPr>
          <w:rFonts w:ascii="Arial Black" w:hAnsi="Arial Black"/>
          <w:b w:val="0"/>
          <w:sz w:val="36"/>
          <w:szCs w:val="36"/>
        </w:rPr>
        <w:t xml:space="preserve"> </w:t>
      </w:r>
    </w:p>
    <w:p w14:paraId="1BF44417"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1E90FD5C" wp14:editId="377FF39F">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04E4DC75" w14:textId="5E73A048" w:rsidR="00EF6A57" w:rsidRDefault="00F82FA0"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330EF51C" wp14:editId="0B9F80B3">
                <wp:simplePos x="0" y="0"/>
                <wp:positionH relativeFrom="margin">
                  <wp:posOffset>2054951</wp:posOffset>
                </wp:positionH>
                <wp:positionV relativeFrom="paragraph">
                  <wp:posOffset>185050</wp:posOffset>
                </wp:positionV>
                <wp:extent cx="1235947" cy="745413"/>
                <wp:effectExtent l="0" t="0" r="21590" b="17145"/>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947" cy="745413"/>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5538D8" id="Elipse 174" o:spid="_x0000_s1026" style="position:absolute;margin-left:161.8pt;margin-top:14.55pt;width:97.3pt;height:58.7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LCx/H7UCAADy&#10;BQAADgAAAAAAAAAAAAAAAAAuAgAAZHJzL2Uyb0RvYy54bWxQSwECLQAUAAYACAAAACEArckPTt8A&#10;AAAKAQAADwAAAAAAAAAAAAAAAAAPBQAAZHJzL2Rvd25yZXYueG1sUEsFBgAAAAAEAAQA8wAAABsG&#10;AAAAAA==&#10;" fillcolor="#ffc000" strokecolor="#e36c0a [2409]" strokeweight="2pt">
                <v:path arrowok="t"/>
                <w10:wrap anchorx="margin"/>
              </v:oval>
            </w:pict>
          </mc:Fallback>
        </mc:AlternateContent>
      </w:r>
    </w:p>
    <w:p w14:paraId="5AEA2D86" w14:textId="48427621" w:rsidR="00EF6A57" w:rsidRDefault="002952DF" w:rsidP="00B82C0B">
      <w:pPr>
        <w:jc w:val="center"/>
      </w:pPr>
      <w:r>
        <w:object w:dxaOrig="1540" w:dyaOrig="993" w14:anchorId="5FDE1314">
          <v:shape id="_x0000_i1043" type="#_x0000_t75" style="width:64.55pt;height:52.15pt" o:ole="">
            <v:imagedata r:id="rId205" o:title="" cropright="3014f"/>
          </v:shape>
          <o:OLEObject Type="Embed" ProgID="Package" ShapeID="_x0000_i1043" DrawAspect="Icon" ObjectID="_1711007474" r:id="rId206"/>
        </w:object>
      </w:r>
    </w:p>
    <w:p w14:paraId="6889ABA5" w14:textId="77777777" w:rsidR="002952DF" w:rsidRDefault="002952DF" w:rsidP="00B82C0B">
      <w:pPr>
        <w:jc w:val="center"/>
      </w:pPr>
    </w:p>
    <w:p w14:paraId="048ACEE2" w14:textId="77777777" w:rsidR="002952DF" w:rsidRDefault="002952DF" w:rsidP="00B82C0B">
      <w:pPr>
        <w:jc w:val="center"/>
      </w:pPr>
    </w:p>
    <w:p w14:paraId="64E15049" w14:textId="77777777" w:rsidR="00EF6A57" w:rsidRDefault="00EF6A57" w:rsidP="00EF6A57">
      <w:pPr>
        <w:jc w:val="center"/>
        <w:rPr>
          <w:rFonts w:cs="Arial"/>
          <w:b/>
          <w:i/>
          <w:sz w:val="28"/>
          <w:szCs w:val="28"/>
        </w:rPr>
      </w:pPr>
    </w:p>
    <w:p w14:paraId="32D1DBDC" w14:textId="77777777" w:rsidR="00EF6A57" w:rsidRDefault="00CA7A49" w:rsidP="00EF6A57">
      <w:pPr>
        <w:jc w:val="center"/>
      </w:pPr>
      <w:r>
        <w:rPr>
          <w:rFonts w:cs="Arial"/>
          <w:b/>
          <w:i/>
          <w:noProof/>
          <w:sz w:val="28"/>
          <w:szCs w:val="28"/>
          <w:lang w:eastAsia="pt-BR"/>
        </w:rPr>
        <w:drawing>
          <wp:inline distT="0" distB="0" distL="0" distR="0" wp14:anchorId="658ED349" wp14:editId="42B1E2B1">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37EC4A82" w14:textId="69964530" w:rsidR="00EF6A57" w:rsidRDefault="00A602D0" w:rsidP="00EF6A57">
      <w:pPr>
        <w:jc w:val="center"/>
      </w:pPr>
      <w:r>
        <w:rPr>
          <w:noProof/>
          <w:lang w:eastAsia="pt-BR"/>
        </w:rPr>
        <mc:AlternateContent>
          <mc:Choice Requires="wps">
            <w:drawing>
              <wp:anchor distT="0" distB="0" distL="114300" distR="114300" simplePos="0" relativeHeight="251689472" behindDoc="1" locked="0" layoutInCell="1" allowOverlap="1" wp14:anchorId="184C3516" wp14:editId="111605E7">
                <wp:simplePos x="0" y="0"/>
                <wp:positionH relativeFrom="margin">
                  <wp:posOffset>2054860</wp:posOffset>
                </wp:positionH>
                <wp:positionV relativeFrom="paragraph">
                  <wp:posOffset>89424</wp:posOffset>
                </wp:positionV>
                <wp:extent cx="1235710" cy="723481"/>
                <wp:effectExtent l="0" t="0" r="21590" b="19685"/>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2348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E45C62" id="Elipse 176" o:spid="_x0000_s1026" style="position:absolute;margin-left:161.8pt;margin-top:7.05pt;width:97.3pt;height:5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" fillcolor="#ffc000" strokecolor="#e36c0a [2409]" strokeweight="2pt">
                <v:path arrowok="t"/>
                <w10:wrap anchorx="margin"/>
              </v:oval>
            </w:pict>
          </mc:Fallback>
        </mc:AlternateContent>
      </w:r>
    </w:p>
    <w:p w14:paraId="7EF330EB" w14:textId="6A8B0D46" w:rsidR="00E03CF4" w:rsidRDefault="002952DF" w:rsidP="00BA055C">
      <w:pPr>
        <w:jc w:val="center"/>
      </w:pPr>
      <w:r>
        <w:object w:dxaOrig="1540" w:dyaOrig="993" w14:anchorId="3E9D4809">
          <v:shape id="_x0000_i1044" type="#_x0000_t75" style="width:64.55pt;height:47.15pt" o:ole="">
            <v:imagedata r:id="rId208" o:title=""/>
          </v:shape>
          <o:OLEObject Type="Embed" ProgID="Package" ShapeID="_x0000_i1044" DrawAspect="Icon" ObjectID="_1711007475" r:id="rId209"/>
        </w:object>
      </w:r>
    </w:p>
    <w:p w14:paraId="52A8A374" w14:textId="77777777" w:rsidR="00D75F3F" w:rsidRDefault="00D75F3F" w:rsidP="00BA055C">
      <w:pPr>
        <w:rPr>
          <w:rFonts w:cs="Arial"/>
          <w:b/>
          <w:i/>
          <w:sz w:val="28"/>
          <w:szCs w:val="28"/>
        </w:rPr>
      </w:pPr>
    </w:p>
    <w:p w14:paraId="2A936B30" w14:textId="77777777" w:rsidR="00E812CE" w:rsidRDefault="00E812CE" w:rsidP="00EF6A57">
      <w:pPr>
        <w:jc w:val="center"/>
        <w:rPr>
          <w:rFonts w:cs="Arial"/>
          <w:b/>
          <w:i/>
          <w:sz w:val="28"/>
          <w:szCs w:val="28"/>
        </w:rPr>
      </w:pPr>
    </w:p>
    <w:p w14:paraId="7483E64D" w14:textId="036B8A99" w:rsidR="008E5472" w:rsidRDefault="00A602D0"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32E16034" wp14:editId="637837BD">
                <wp:simplePos x="0" y="0"/>
                <wp:positionH relativeFrom="margin">
                  <wp:posOffset>276392</wp:posOffset>
                </wp:positionH>
                <wp:positionV relativeFrom="paragraph">
                  <wp:posOffset>106827</wp:posOffset>
                </wp:positionV>
                <wp:extent cx="4762919" cy="797560"/>
                <wp:effectExtent l="0" t="0" r="19050" b="2159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919"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E0ECF8" id="Retângulo 120" o:spid="_x0000_s1026" style="position:absolute;margin-left:21.75pt;margin-top:8.4pt;width:375.0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" fillcolor="#ffd961" strokecolor="#974706 [1609]" strokeweight="2pt">
                <v:path arrowok="t"/>
                <w10:wrap anchorx="margin"/>
              </v:rect>
            </w:pict>
          </mc:Fallback>
        </mc:AlternateContent>
      </w:r>
    </w:p>
    <w:p w14:paraId="03271E53"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0EC2FD7E" w14:textId="77777777" w:rsidR="004F052E" w:rsidRPr="00747884" w:rsidRDefault="004F052E" w:rsidP="004F052E">
      <w:pPr>
        <w:jc w:val="center"/>
        <w:rPr>
          <w:rFonts w:cs="Arial"/>
          <w:b/>
          <w:i/>
          <w:color w:val="FFFFFF" w:themeColor="background1"/>
          <w:sz w:val="18"/>
          <w:szCs w:val="18"/>
        </w:rPr>
      </w:pPr>
    </w:p>
    <w:p w14:paraId="76A30DFF" w14:textId="14ED23F8" w:rsidR="00BD173B" w:rsidRPr="002952DF" w:rsidRDefault="000B7A75" w:rsidP="002952DF">
      <w:pPr>
        <w:jc w:val="center"/>
        <w:rPr>
          <w:rFonts w:ascii="Times New Roman" w:hAnsi="Times New Roman"/>
          <w:sz w:val="18"/>
          <w:szCs w:val="18"/>
          <w:lang w:eastAsia="en-US"/>
        </w:rPr>
      </w:pPr>
      <w:hyperlink r:id="rId210" w:history="1">
        <w:r w:rsidR="00D22574" w:rsidRPr="00747884">
          <w:rPr>
            <w:rStyle w:val="Hyperlink"/>
            <w:rFonts w:cs="Arial"/>
            <w:color w:val="auto"/>
            <w:sz w:val="18"/>
            <w:szCs w:val="18"/>
          </w:rPr>
          <w:t>https://www.youtube.com/watch?v=QvvKuwSlTB0&amp;list=PLCAVX-O9MrRhT1Ve_IMhMT1utPIb6PTOl&amp;ab_channel=ProjetoS%C3%A3oTiago</w:t>
        </w:r>
      </w:hyperlink>
    </w:p>
    <w:p w14:paraId="685CEB31" w14:textId="6CE4E53F" w:rsidR="00E44DDC" w:rsidRDefault="00006C1B" w:rsidP="00257187">
      <w:pPr>
        <w:rPr>
          <w:rFonts w:cs="Arial"/>
          <w:b/>
          <w:i/>
          <w:sz w:val="28"/>
          <w:szCs w:val="28"/>
        </w:rPr>
      </w:pPr>
      <w:r>
        <w:rPr>
          <w:rFonts w:cs="Arial"/>
          <w:b/>
          <w:i/>
          <w:noProof/>
          <w:sz w:val="28"/>
          <w:szCs w:val="28"/>
          <w:lang w:eastAsia="pt-BR"/>
        </w:rPr>
        <w:lastRenderedPageBreak/>
        <w:drawing>
          <wp:inline distT="0" distB="0" distL="0" distR="0" wp14:anchorId="1A91A77F" wp14:editId="7BE054FB">
            <wp:extent cx="5924550" cy="6727880"/>
            <wp:effectExtent l="0" t="0" r="0" b="0"/>
            <wp:docPr id="798" name="Imagem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1423" cy="6735685"/>
                    </a:xfrm>
                    <a:prstGeom prst="rect">
                      <a:avLst/>
                    </a:prstGeom>
                    <a:noFill/>
                    <a:ln>
                      <a:noFill/>
                    </a:ln>
                  </pic:spPr>
                </pic:pic>
              </a:graphicData>
            </a:graphic>
          </wp:inline>
        </w:drawing>
      </w:r>
    </w:p>
    <w:p w14:paraId="4FB7A4DF" w14:textId="77777777" w:rsidR="00F767F7" w:rsidRDefault="00F767F7" w:rsidP="00257187">
      <w:pPr>
        <w:rPr>
          <w:rFonts w:cs="Arial"/>
          <w:b/>
          <w:i/>
          <w:sz w:val="28"/>
          <w:szCs w:val="28"/>
        </w:rPr>
      </w:pPr>
    </w:p>
    <w:p w14:paraId="533CD255" w14:textId="77777777" w:rsidR="00713F48" w:rsidRDefault="00713F48" w:rsidP="00257187">
      <w:pPr>
        <w:rPr>
          <w:rFonts w:cs="Arial"/>
          <w:b/>
          <w:i/>
          <w:sz w:val="28"/>
          <w:szCs w:val="28"/>
        </w:rPr>
      </w:pPr>
    </w:p>
    <w:p w14:paraId="54868637" w14:textId="77777777" w:rsidR="00F767F7" w:rsidRDefault="00F767F7" w:rsidP="00257187">
      <w:pPr>
        <w:rPr>
          <w:rFonts w:cs="Arial"/>
          <w:b/>
          <w:i/>
          <w:sz w:val="28"/>
          <w:szCs w:val="28"/>
        </w:rPr>
      </w:pPr>
    </w:p>
    <w:p w14:paraId="243B944E" w14:textId="77777777" w:rsidR="00006C1B" w:rsidRDefault="00006C1B" w:rsidP="00257187">
      <w:pPr>
        <w:rPr>
          <w:rFonts w:cs="Arial"/>
          <w:b/>
          <w:i/>
          <w:sz w:val="28"/>
          <w:szCs w:val="28"/>
        </w:rPr>
      </w:pPr>
    </w:p>
    <w:p w14:paraId="47D7DD92" w14:textId="77777777" w:rsidR="00EC1104" w:rsidRDefault="00EC1104" w:rsidP="00257187">
      <w:pPr>
        <w:rPr>
          <w:rFonts w:cs="Arial"/>
          <w:b/>
          <w:i/>
          <w:sz w:val="28"/>
          <w:szCs w:val="28"/>
        </w:rPr>
      </w:pPr>
    </w:p>
    <w:p w14:paraId="3F5C11F7" w14:textId="77777777" w:rsidR="00EC1104" w:rsidRDefault="00EC1104" w:rsidP="00257187">
      <w:pPr>
        <w:rPr>
          <w:rFonts w:cs="Arial"/>
          <w:b/>
          <w:i/>
          <w:sz w:val="28"/>
          <w:szCs w:val="28"/>
        </w:rPr>
      </w:pPr>
    </w:p>
    <w:p w14:paraId="207EFD1E" w14:textId="77777777" w:rsidR="00F767F7" w:rsidRDefault="00F767F7" w:rsidP="00257187">
      <w:pPr>
        <w:rPr>
          <w:rFonts w:cs="Arial"/>
          <w:b/>
          <w:i/>
          <w:sz w:val="28"/>
          <w:szCs w:val="28"/>
        </w:rPr>
      </w:pPr>
    </w:p>
    <w:p w14:paraId="6AF4B45F" w14:textId="77777777" w:rsidR="00FE5390" w:rsidRDefault="00FE5390" w:rsidP="00257187">
      <w:pPr>
        <w:rPr>
          <w:rFonts w:cs="Arial"/>
          <w:b/>
          <w:i/>
          <w:sz w:val="28"/>
          <w:szCs w:val="28"/>
        </w:rPr>
      </w:pPr>
    </w:p>
    <w:p w14:paraId="42C129C3" w14:textId="77777777" w:rsidR="00F767F7" w:rsidRPr="005077E6" w:rsidRDefault="00F767F7" w:rsidP="00257187">
      <w:pPr>
        <w:rPr>
          <w:rFonts w:cs="Arial"/>
          <w:b/>
          <w:i/>
          <w:sz w:val="28"/>
          <w:szCs w:val="28"/>
        </w:rPr>
      </w:pPr>
    </w:p>
    <w:p w14:paraId="076BEAB8" w14:textId="5AB35E38" w:rsidR="00965BCB" w:rsidRPr="00AC0048" w:rsidRDefault="00E979E4" w:rsidP="001C4B5E">
      <w:pPr>
        <w:pStyle w:val="Ttulo3"/>
        <w:rPr>
          <w:rFonts w:ascii="Arial Black" w:hAnsi="Arial Black"/>
          <w:b w:val="0"/>
          <w:sz w:val="36"/>
          <w:szCs w:val="36"/>
        </w:rPr>
      </w:pPr>
      <w:bookmarkStart w:id="119" w:name="_Toc70064122"/>
      <w:r>
        <w:rPr>
          <w:rFonts w:ascii="Arial Black" w:hAnsi="Arial Black"/>
          <w:b w:val="0"/>
          <w:sz w:val="36"/>
          <w:szCs w:val="36"/>
        </w:rPr>
        <w:lastRenderedPageBreak/>
        <w:t xml:space="preserve"> </w:t>
      </w:r>
      <w:bookmarkStart w:id="120" w:name="_Toc99392334"/>
      <w:r w:rsidR="00965BCB" w:rsidRPr="00AC0048">
        <w:rPr>
          <w:rFonts w:ascii="Arial Black" w:hAnsi="Arial Black"/>
          <w:b w:val="0"/>
          <w:sz w:val="36"/>
          <w:szCs w:val="36"/>
        </w:rPr>
        <w:t>Trem Bala</w:t>
      </w:r>
      <w:bookmarkEnd w:id="119"/>
      <w:bookmarkEnd w:id="120"/>
    </w:p>
    <w:p w14:paraId="3CF05287" w14:textId="3EC63AB4" w:rsidR="00A275A1" w:rsidRDefault="00A275A1" w:rsidP="00A275A1">
      <w:pPr>
        <w:rPr>
          <w:color w:val="FF0000"/>
        </w:rPr>
      </w:pPr>
      <w:r>
        <w:rPr>
          <w:noProof/>
          <w:color w:val="FF0000"/>
          <w:lang w:eastAsia="pt-BR"/>
        </w:rPr>
        <w:drawing>
          <wp:anchor distT="0" distB="0" distL="114300" distR="114300" simplePos="0" relativeHeight="251821056" behindDoc="0" locked="0" layoutInCell="1" allowOverlap="1" wp14:anchorId="6FC2C18C" wp14:editId="494B75D2">
            <wp:simplePos x="0" y="0"/>
            <wp:positionH relativeFrom="column">
              <wp:posOffset>78740</wp:posOffset>
            </wp:positionH>
            <wp:positionV relativeFrom="paragraph">
              <wp:posOffset>67945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 xml:space="preserve"> </w:t>
      </w:r>
    </w:p>
    <w:p w14:paraId="4555B257" w14:textId="5C4A708D" w:rsidR="00A275A1" w:rsidRDefault="00A275A1" w:rsidP="00A275A1">
      <w:pPr>
        <w:rPr>
          <w:color w:val="FF0000"/>
        </w:rPr>
      </w:pPr>
    </w:p>
    <w:p w14:paraId="03A79192" w14:textId="2B74A96B" w:rsidR="00A275A1" w:rsidRDefault="000B7A75" w:rsidP="00A0785B">
      <w:pPr>
        <w:jc w:val="center"/>
        <w:rPr>
          <w:color w:val="FF0000"/>
          <w:sz w:val="18"/>
        </w:rPr>
      </w:pPr>
      <w:r>
        <w:rPr>
          <w:noProof/>
          <w:lang w:eastAsia="pt-BR"/>
        </w:rPr>
        <w:object w:dxaOrig="1440" w:dyaOrig="1440" w14:anchorId="1C0DBB4A">
          <v:shape id="_x0000_s1116" type="#_x0000_t75" style="position:absolute;left:0;text-align:left;margin-left:337.5pt;margin-top:4.3pt;width:49.75pt;height:32.15pt;z-index:251820032;mso-position-horizontal-relative:text;mso-position-vertical-relative:text">
            <v:imagedata r:id="rId213" o:title=""/>
            <w10:wrap type="square" side="right"/>
          </v:shape>
          <o:OLEObject Type="Embed" ProgID="Package" ShapeID="_x0000_s1116" DrawAspect="Icon" ObjectID="_1711007518" r:id="rId214"/>
        </w:object>
      </w:r>
      <w:r w:rsidR="00280A68">
        <w:rPr>
          <w:noProof/>
          <w:lang w:eastAsia="pt-BR"/>
        </w:rPr>
        <mc:AlternateContent>
          <mc:Choice Requires="wps">
            <w:drawing>
              <wp:anchor distT="0" distB="0" distL="114300" distR="114300" simplePos="0" relativeHeight="251707904" behindDoc="1" locked="0" layoutInCell="1" allowOverlap="1" wp14:anchorId="0BB4397A" wp14:editId="5807390F">
                <wp:simplePos x="0" y="0"/>
                <wp:positionH relativeFrom="margin">
                  <wp:posOffset>4175865</wp:posOffset>
                </wp:positionH>
                <wp:positionV relativeFrom="paragraph">
                  <wp:posOffset>56280</wp:posOffset>
                </wp:positionV>
                <wp:extent cx="784800" cy="463550"/>
                <wp:effectExtent l="0" t="0" r="15875" b="1270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0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9EFD7A"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" fillcolor="#ffc000" strokecolor="#e36c0a [2409]" strokeweight="2pt">
                <v:path arrowok="t"/>
                <w10:wrap anchorx="margin"/>
              </v:oval>
            </w:pict>
          </mc:Fallback>
        </mc:AlternateContent>
      </w:r>
      <w:r w:rsidR="00A275A1">
        <w:rPr>
          <w:color w:val="FF0000"/>
          <w:sz w:val="18"/>
        </w:rPr>
        <w:t xml:space="preserve"> </w:t>
      </w:r>
    </w:p>
    <w:p w14:paraId="50879DB6" w14:textId="0DEDFC7C" w:rsidR="00A275A1" w:rsidRDefault="00A275A1" w:rsidP="00A0785B">
      <w:pPr>
        <w:jc w:val="center"/>
        <w:rPr>
          <w:color w:val="FF0000"/>
          <w:sz w:val="18"/>
        </w:rPr>
      </w:pPr>
    </w:p>
    <w:p w14:paraId="6D29097D" w14:textId="2220523F" w:rsidR="00A275A1" w:rsidRPr="00A275A1" w:rsidRDefault="00A275A1" w:rsidP="00A0785B">
      <w:pPr>
        <w:jc w:val="center"/>
        <w:rPr>
          <w:color w:val="FF0000"/>
          <w:sz w:val="14"/>
        </w:rPr>
      </w:pPr>
    </w:p>
    <w:p w14:paraId="011F4B02" w14:textId="77777777" w:rsidR="00A275A1" w:rsidRDefault="00A275A1" w:rsidP="00A275A1"/>
    <w:p w14:paraId="288D3012" w14:textId="77777777" w:rsidR="00A275A1" w:rsidRDefault="00A275A1" w:rsidP="00A275A1"/>
    <w:p w14:paraId="4B79D9B0" w14:textId="77777777" w:rsidR="00A275A1" w:rsidRPr="00A275A1" w:rsidRDefault="00A275A1" w:rsidP="00A275A1">
      <w:pPr>
        <w:rPr>
          <w:sz w:val="16"/>
        </w:rPr>
      </w:pPr>
    </w:p>
    <w:p w14:paraId="0E45C70E" w14:textId="491355AB" w:rsidR="00A275A1" w:rsidRPr="002952DF" w:rsidRDefault="00A275A1" w:rsidP="002952DF">
      <w:r>
        <w:rPr>
          <w:noProof/>
          <w:lang w:eastAsia="pt-BR"/>
        </w:rPr>
        <w:drawing>
          <wp:inline distT="0" distB="0" distL="0" distR="0" wp14:anchorId="32860487" wp14:editId="220C6970">
            <wp:extent cx="5286413" cy="7257143"/>
            <wp:effectExtent l="0" t="0" r="0" b="127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00441" cy="7276400"/>
                    </a:xfrm>
                    <a:prstGeom prst="rect">
                      <a:avLst/>
                    </a:prstGeom>
                    <a:noFill/>
                    <a:ln>
                      <a:noFill/>
                    </a:ln>
                  </pic:spPr>
                </pic:pic>
              </a:graphicData>
            </a:graphic>
          </wp:inline>
        </w:drawing>
      </w:r>
    </w:p>
    <w:p w14:paraId="68A30DD4" w14:textId="2B613C42" w:rsidR="00AD783A" w:rsidRDefault="00A275A1" w:rsidP="00AD783A">
      <w:r>
        <w:rPr>
          <w:noProof/>
          <w:lang w:eastAsia="pt-BR"/>
        </w:rPr>
        <w:lastRenderedPageBreak/>
        <w:drawing>
          <wp:inline distT="0" distB="0" distL="0" distR="0" wp14:anchorId="510868DB" wp14:editId="6A91DD1A">
            <wp:extent cx="5662299" cy="8069943"/>
            <wp:effectExtent l="0" t="0" r="0" b="762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66769" cy="8076313"/>
                    </a:xfrm>
                    <a:prstGeom prst="rect">
                      <a:avLst/>
                    </a:prstGeom>
                    <a:noFill/>
                    <a:ln>
                      <a:noFill/>
                    </a:ln>
                  </pic:spPr>
                </pic:pic>
              </a:graphicData>
            </a:graphic>
          </wp:inline>
        </w:drawing>
      </w:r>
    </w:p>
    <w:p w14:paraId="368B8D27" w14:textId="78A3A071" w:rsidR="002952DF" w:rsidRDefault="002952DF" w:rsidP="00AD783A"/>
    <w:p w14:paraId="05CA6A53" w14:textId="384F1207" w:rsidR="002952DF" w:rsidRPr="00A275A1" w:rsidRDefault="002952DF" w:rsidP="002952DF">
      <w:pPr>
        <w:jc w:val="center"/>
        <w:rPr>
          <w:sz w:val="12"/>
          <w:szCs w:val="16"/>
        </w:rPr>
      </w:pPr>
      <w:r w:rsidRPr="00A275A1">
        <w:rPr>
          <w:b/>
          <w:bCs/>
          <w:noProof/>
          <w:sz w:val="18"/>
          <w:lang w:eastAsia="pt-BR"/>
        </w:rPr>
        <mc:AlternateContent>
          <mc:Choice Requires="wps">
            <w:drawing>
              <wp:anchor distT="0" distB="0" distL="114300" distR="114300" simplePos="0" relativeHeight="251860992" behindDoc="1" locked="0" layoutInCell="1" allowOverlap="1" wp14:anchorId="045188F9" wp14:editId="31FA5153">
                <wp:simplePos x="0" y="0"/>
                <wp:positionH relativeFrom="margin">
                  <wp:posOffset>808955</wp:posOffset>
                </wp:positionH>
                <wp:positionV relativeFrom="paragraph">
                  <wp:posOffset>15763</wp:posOffset>
                </wp:positionV>
                <wp:extent cx="3748035" cy="536575"/>
                <wp:effectExtent l="0" t="0" r="24130" b="15875"/>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8035" cy="5365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160E2" id="Retângulo 121" o:spid="_x0000_s1026" style="position:absolute;margin-left:63.7pt;margin-top:1.25pt;width:295.1pt;height:42.2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" fillcolor="#ffd961" strokecolor="#974706 [1609]" strokeweight="2pt">
                <v:path arrowok="t"/>
                <w10:wrap anchorx="margin"/>
              </v:rect>
            </w:pict>
          </mc:Fallback>
        </mc:AlternateContent>
      </w:r>
    </w:p>
    <w:p w14:paraId="415DA687" w14:textId="5912D08D" w:rsidR="002952DF" w:rsidRPr="00A275A1" w:rsidRDefault="002952DF" w:rsidP="002952DF">
      <w:pPr>
        <w:jc w:val="center"/>
        <w:rPr>
          <w:b/>
          <w:bCs/>
          <w:sz w:val="18"/>
        </w:rPr>
      </w:pPr>
      <w:r w:rsidRPr="00A275A1">
        <w:rPr>
          <w:b/>
          <w:bCs/>
          <w:sz w:val="18"/>
        </w:rPr>
        <w:t>Aula online da música Trem Bala, acesse aqui (basta clicar):</w:t>
      </w:r>
    </w:p>
    <w:p w14:paraId="40CA619C" w14:textId="0B0F12E9" w:rsidR="002952DF" w:rsidRDefault="000B7A75" w:rsidP="002952DF">
      <w:pPr>
        <w:jc w:val="center"/>
        <w:rPr>
          <w:sz w:val="14"/>
          <w:szCs w:val="18"/>
        </w:rPr>
      </w:pPr>
      <w:hyperlink r:id="rId217" w:history="1">
        <w:r w:rsidR="002952DF" w:rsidRPr="00F4584B">
          <w:rPr>
            <w:rStyle w:val="Hyperlink"/>
            <w:sz w:val="14"/>
            <w:szCs w:val="18"/>
          </w:rPr>
          <w:t>https://www.youtube.com/watch?v=kqLyhj_GimE&amp;list=PLCAVX-O9MrRiy_Fa4wNWDL1ERGpFd0ii&amp;ab_channel=ProjetoS%C3%A3oTiago</w:t>
        </w:r>
      </w:hyperlink>
    </w:p>
    <w:p w14:paraId="2F28D29A" w14:textId="49559C32" w:rsidR="00A8278C" w:rsidRDefault="00A8278C" w:rsidP="00A8278C"/>
    <w:p w14:paraId="4C242A99" w14:textId="37F45E87" w:rsidR="00EE29E9" w:rsidRPr="005E2E5A" w:rsidRDefault="00F85590" w:rsidP="005E2E5A">
      <w:pPr>
        <w:pStyle w:val="Ttulo1"/>
        <w:rPr>
          <w:rFonts w:cs="Arial"/>
          <w:color w:val="ED3611"/>
          <w:kern w:val="0"/>
          <w:szCs w:val="40"/>
        </w:rPr>
      </w:pPr>
      <w:bookmarkStart w:id="121" w:name="_Toc70064123"/>
      <w:bookmarkStart w:id="122" w:name="_Toc99392335"/>
      <w:r>
        <w:rPr>
          <w:rFonts w:cs="Arial"/>
          <w:color w:val="ED3611"/>
          <w:kern w:val="0"/>
          <w:szCs w:val="40"/>
        </w:rPr>
        <w:lastRenderedPageBreak/>
        <w:t>20</w:t>
      </w:r>
      <w:r w:rsidR="00A87050" w:rsidRPr="00AD783A">
        <w:rPr>
          <w:rFonts w:cs="Arial"/>
          <w:color w:val="ED3611"/>
          <w:kern w:val="0"/>
          <w:szCs w:val="40"/>
        </w:rPr>
        <w:t xml:space="preserve"> -</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21"/>
      <w:bookmarkEnd w:id="122"/>
    </w:p>
    <w:p w14:paraId="22830274"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1701F1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0AB36D7" w14:textId="77777777" w:rsidR="005E2E5A" w:rsidRPr="00C100CB" w:rsidRDefault="005E2E5A" w:rsidP="00EE29E9">
      <w:pPr>
        <w:rPr>
          <w:rFonts w:cs="Arial"/>
          <w:shd w:val="clear" w:color="auto" w:fill="FFFFFF"/>
        </w:rPr>
      </w:pPr>
    </w:p>
    <w:p w14:paraId="0363A7DB"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212B368E"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11D8AFB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40D8E56E" w14:textId="77777777" w:rsidR="00915278" w:rsidRDefault="0065187D" w:rsidP="00915278">
      <w:pPr>
        <w:pStyle w:val="Legenda"/>
        <w:keepNext/>
        <w:jc w:val="center"/>
      </w:pPr>
      <w:r w:rsidRPr="00915278">
        <w:rPr>
          <w:noProof/>
        </w:rPr>
        <w:drawing>
          <wp:inline distT="0" distB="0" distL="0" distR="0" wp14:anchorId="491980E7" wp14:editId="0EF008F0">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5BE6756A" w14:textId="161A8FEF" w:rsidR="00EE29E9" w:rsidRDefault="00915278" w:rsidP="00915278">
      <w:pPr>
        <w:pStyle w:val="Legenda"/>
        <w:jc w:val="center"/>
        <w:rPr>
          <w:shd w:val="clear" w:color="auto" w:fill="FFFFFF"/>
        </w:rPr>
      </w:pPr>
      <w:r>
        <w:t xml:space="preserve">Figura </w:t>
      </w:r>
      <w:r w:rsidR="00F85590">
        <w:t>20</w:t>
      </w:r>
      <w:r w:rsidR="00FF0555">
        <w:t>.0</w:t>
      </w:r>
      <w:r>
        <w:t>.1</w:t>
      </w:r>
    </w:p>
    <w:p w14:paraId="33335626" w14:textId="77777777" w:rsidR="00EE29E9" w:rsidRDefault="00EE29E9" w:rsidP="00915278">
      <w:pPr>
        <w:jc w:val="center"/>
        <w:rPr>
          <w:rFonts w:cs="Arial"/>
          <w:color w:val="222222"/>
          <w:shd w:val="clear" w:color="auto" w:fill="FFFFFF"/>
        </w:rPr>
      </w:pPr>
    </w:p>
    <w:p w14:paraId="537CC632"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74CC568F"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21A974" w14:textId="77777777" w:rsidR="00EE29E9" w:rsidRDefault="00EE29E9" w:rsidP="00EE29E9">
      <w:pPr>
        <w:rPr>
          <w:rFonts w:cs="Arial"/>
          <w:color w:val="222222"/>
          <w:shd w:val="clear" w:color="auto" w:fill="FFFFFF"/>
        </w:rPr>
      </w:pPr>
    </w:p>
    <w:p w14:paraId="4C6EAA92"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4C927E4D" w14:textId="74C012D5"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422421CB" wp14:editId="4930EB4F">
                <wp:simplePos x="0" y="0"/>
                <wp:positionH relativeFrom="column">
                  <wp:posOffset>436880</wp:posOffset>
                </wp:positionH>
                <wp:positionV relativeFrom="paragraph">
                  <wp:posOffset>23495</wp:posOffset>
                </wp:positionV>
                <wp:extent cx="557530" cy="94615"/>
                <wp:effectExtent l="0" t="19050" r="13970" b="19685"/>
                <wp:wrapNone/>
                <wp:docPr id="33"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C9BEC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CckGY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2B0432F4" w14:textId="208F51A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F313372" wp14:editId="0A6A06B0">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9424A"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LÁ#</w:t>
      </w:r>
    </w:p>
    <w:p w14:paraId="5B239275" w14:textId="6CCAAC1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1D8FA04A" wp14:editId="5DF72170">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1AAE1"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RÉ</w:t>
      </w:r>
      <w:r w:rsidR="00EE29E9">
        <w:rPr>
          <w:rFonts w:cs="Arial"/>
          <w:color w:val="222222"/>
          <w:shd w:val="clear" w:color="auto" w:fill="FFFFFF"/>
        </w:rPr>
        <w:t>#</w:t>
      </w:r>
    </w:p>
    <w:p w14:paraId="7EB667D8" w14:textId="2341ECA8"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A0504BC" wp14:editId="6C70177C">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88FCE3"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SOL</w:t>
      </w:r>
      <w:r w:rsidR="00EE29E9">
        <w:rPr>
          <w:rFonts w:cs="Arial"/>
          <w:color w:val="222222"/>
          <w:shd w:val="clear" w:color="auto" w:fill="FFFFFF"/>
        </w:rPr>
        <w:t>#</w:t>
      </w:r>
    </w:p>
    <w:p w14:paraId="36BAC567" w14:textId="10FCBBE4"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D936F93" wp14:editId="038B45AD">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B750DC"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2F95B455" w14:textId="6B3A2B5A" w:rsidR="00721039" w:rsidRPr="0072103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3C2C149F" wp14:editId="4E77F68C">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719805"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0D0CE4" w14:textId="77777777" w:rsidR="00EE29E9" w:rsidRDefault="00EE29E9" w:rsidP="00EE29E9">
      <w:pPr>
        <w:rPr>
          <w:rFonts w:cs="Arial"/>
          <w:color w:val="222222"/>
          <w:shd w:val="clear" w:color="auto" w:fill="FFFFFF"/>
        </w:rPr>
      </w:pPr>
    </w:p>
    <w:p w14:paraId="3EB4842F" w14:textId="77777777"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vamos ver?</w:t>
      </w:r>
    </w:p>
    <w:p w14:paraId="2E3FD492" w14:textId="77777777" w:rsidR="00EE29E9"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14:paraId="61CAA22E" w14:textId="77777777" w:rsidR="00E53FC9" w:rsidRDefault="00E53FC9" w:rsidP="00EE29E9">
      <w:pPr>
        <w:rPr>
          <w:rFonts w:cs="Arial"/>
          <w:color w:val="222222"/>
          <w:shd w:val="clear" w:color="auto" w:fill="FFFFFF"/>
        </w:rPr>
      </w:pPr>
    </w:p>
    <w:p w14:paraId="35BCA0F1" w14:textId="00E542E9" w:rsidR="00E53FC9" w:rsidRDefault="00E53FC9" w:rsidP="00EE29E9">
      <w:pPr>
        <w:rPr>
          <w:rFonts w:cs="Arial"/>
          <w:color w:val="222222"/>
          <w:shd w:val="clear" w:color="auto" w:fill="FFFFFF"/>
        </w:rPr>
      </w:pPr>
      <w:r>
        <w:rPr>
          <w:rFonts w:cs="Arial"/>
          <w:color w:val="222222"/>
          <w:shd w:val="clear" w:color="auto" w:fill="FFFFFF"/>
        </w:rPr>
        <w:t>As fôrmas que mais utilizamos quando fazemos pestana são as de A, Am, E, Em e, um pouco menos a de D</w:t>
      </w:r>
      <w:r w:rsidR="00F00CC1">
        <w:rPr>
          <w:rFonts w:cs="Arial"/>
          <w:color w:val="222222"/>
          <w:shd w:val="clear" w:color="auto" w:fill="FFFFFF"/>
        </w:rPr>
        <w:t>.</w:t>
      </w:r>
    </w:p>
    <w:p w14:paraId="20771C6A" w14:textId="77777777" w:rsidR="004D29E3" w:rsidRDefault="00EF6A57" w:rsidP="00F16FD7">
      <w:pPr>
        <w:jc w:val="center"/>
        <w:rPr>
          <w:rFonts w:cs="Arial"/>
          <w:noProof/>
          <w:szCs w:val="22"/>
          <w:lang w:eastAsia="pt-BR"/>
        </w:rPr>
      </w:pPr>
      <w:r>
        <w:rPr>
          <w:rFonts w:cs="Arial"/>
          <w:noProof/>
          <w:szCs w:val="22"/>
          <w:lang w:eastAsia="pt-BR"/>
        </w:rPr>
        <w:lastRenderedPageBreak/>
        <w:drawing>
          <wp:inline distT="0" distB="0" distL="0" distR="0" wp14:anchorId="021FF6C6" wp14:editId="2993A65F">
            <wp:extent cx="2346607" cy="1413164"/>
            <wp:effectExtent l="0" t="0" r="0" b="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64395" cy="1423876"/>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13287B40" wp14:editId="2062536B">
            <wp:extent cx="2339439" cy="1445879"/>
            <wp:effectExtent l="0" t="0" r="3810" b="254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64035" cy="1461081"/>
                    </a:xfrm>
                    <a:prstGeom prst="rect">
                      <a:avLst/>
                    </a:prstGeom>
                    <a:noFill/>
                    <a:ln>
                      <a:noFill/>
                    </a:ln>
                  </pic:spPr>
                </pic:pic>
              </a:graphicData>
            </a:graphic>
          </wp:inline>
        </w:drawing>
      </w:r>
    </w:p>
    <w:p w14:paraId="1489C057" w14:textId="77777777" w:rsidR="004D29E3" w:rsidRPr="00EF6A57" w:rsidRDefault="004D29E3" w:rsidP="00765CC2">
      <w:pPr>
        <w:rPr>
          <w:rFonts w:cs="Arial"/>
          <w:noProof/>
          <w:szCs w:val="22"/>
          <w:lang w:eastAsia="pt-BR"/>
        </w:rPr>
      </w:pPr>
    </w:p>
    <w:p w14:paraId="03A47511" w14:textId="77777777" w:rsidR="009877E3" w:rsidRDefault="009877E3" w:rsidP="00A91F92"/>
    <w:p w14:paraId="572BCE23" w14:textId="77777777"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 pois se manteria</w:t>
      </w:r>
      <w:r w:rsidR="00A91F92" w:rsidRPr="003C0CB5">
        <w:t>m</w:t>
      </w:r>
      <w:r w:rsidRPr="003C0CB5">
        <w:t xml:space="preserve"> o Lá e as duas cordas Mi. </w:t>
      </w:r>
    </w:p>
    <w:p w14:paraId="46900110" w14:textId="77777777" w:rsidR="00A91F92" w:rsidRPr="003C0CB5" w:rsidRDefault="00A91F92" w:rsidP="00A91F92"/>
    <w:p w14:paraId="1D858F51"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27D7DB5D"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1F073676" w14:textId="77777777" w:rsidR="002242E0" w:rsidRDefault="002242E0" w:rsidP="009877E3"/>
    <w:p w14:paraId="72C0FEC4" w14:textId="0DF7E7F1"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23" w:name="_Toc70064124"/>
      <w:bookmarkStart w:id="124" w:name="_Toc99392336"/>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2B11CD" w:rsidRPr="00264F83">
        <w:rPr>
          <w:rFonts w:eastAsia="Times New Roman" w:cs="Times New Roman"/>
          <w:bCs/>
          <w:color w:val="E36C0A" w:themeColor="accent6" w:themeShade="BF"/>
          <w:spacing w:val="0"/>
          <w:kern w:val="36"/>
          <w:szCs w:val="44"/>
          <w:lang w:eastAsia="pt-BR"/>
        </w:rPr>
        <w:t xml:space="preserve">-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23"/>
      <w:bookmarkEnd w:id="124"/>
      <w:r w:rsidR="00A87050" w:rsidRPr="00264F83">
        <w:rPr>
          <w:rFonts w:eastAsia="Times New Roman" w:cs="Times New Roman"/>
          <w:bCs/>
          <w:color w:val="E36C0A" w:themeColor="accent6" w:themeShade="BF"/>
          <w:spacing w:val="0"/>
          <w:kern w:val="36"/>
          <w:szCs w:val="44"/>
          <w:lang w:eastAsia="pt-BR"/>
        </w:rPr>
        <w:t xml:space="preserve"> </w:t>
      </w:r>
    </w:p>
    <w:p w14:paraId="70FAA45B" w14:textId="77777777" w:rsidR="00264F83" w:rsidRDefault="00264F83" w:rsidP="00765CC2"/>
    <w:p w14:paraId="5A801A56"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7F7F4901" w14:textId="5624F51E"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51209D8E" w14:textId="77777777" w:rsidR="00402B1E" w:rsidRPr="00765CC2" w:rsidRDefault="00402B1E" w:rsidP="00765CC2">
      <w:r w:rsidRPr="00765CC2">
        <w:t>–Inicie seus treinos com pestana com músicas que possuem somente uma pestana, e depois passe para as que tenham duas (conforme for sentindo segurança);</w:t>
      </w:r>
    </w:p>
    <w:p w14:paraId="6B492387" w14:textId="77777777" w:rsidR="00A87050"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p>
    <w:p w14:paraId="6FE4F52A" w14:textId="77777777" w:rsidR="00F16FD7" w:rsidRDefault="00F16FD7" w:rsidP="009877E3"/>
    <w:p w14:paraId="7863B934" w14:textId="77777777" w:rsidR="00DA26D7" w:rsidRDefault="00F16FD7" w:rsidP="00DA26D7">
      <w:pPr>
        <w:keepNext/>
      </w:pPr>
      <w:r>
        <w:rPr>
          <w:rFonts w:cs="Arial"/>
          <w:noProof/>
          <w:szCs w:val="22"/>
          <w:lang w:eastAsia="pt-BR"/>
        </w:rPr>
        <w:drawing>
          <wp:inline distT="0" distB="0" distL="0" distR="0" wp14:anchorId="73AA082E" wp14:editId="7726FF97">
            <wp:extent cx="4653643" cy="2606369"/>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659407" cy="2609597"/>
                    </a:xfrm>
                    <a:prstGeom prst="rect">
                      <a:avLst/>
                    </a:prstGeom>
                    <a:noFill/>
                    <a:ln>
                      <a:noFill/>
                    </a:ln>
                  </pic:spPr>
                </pic:pic>
              </a:graphicData>
            </a:graphic>
          </wp:inline>
        </w:drawing>
      </w:r>
    </w:p>
    <w:p w14:paraId="3D9E47AA" w14:textId="13A420FD" w:rsidR="00F16FD7" w:rsidRDefault="00DA26D7" w:rsidP="00DA26D7">
      <w:pPr>
        <w:pStyle w:val="Legenda"/>
      </w:pPr>
      <w:r>
        <w:t>Fig – 20.1.1</w:t>
      </w:r>
    </w:p>
    <w:p w14:paraId="7C3024E3" w14:textId="74924C24" w:rsidR="00214522" w:rsidRPr="00AC0048" w:rsidRDefault="00374AF7" w:rsidP="001C4B5E">
      <w:pPr>
        <w:pStyle w:val="Ttulo3"/>
        <w:rPr>
          <w:rFonts w:ascii="Arial Black" w:hAnsi="Arial Black"/>
          <w:b w:val="0"/>
          <w:sz w:val="36"/>
          <w:szCs w:val="36"/>
        </w:rPr>
      </w:pPr>
      <w:bookmarkStart w:id="125" w:name="_Toc70064125"/>
      <w:bookmarkStart w:id="126" w:name="_Toc99392337"/>
      <w:r>
        <w:rPr>
          <w:rFonts w:ascii="Arial Black" w:hAnsi="Arial Black"/>
          <w:b w:val="0"/>
          <w:sz w:val="36"/>
          <w:szCs w:val="36"/>
        </w:rPr>
        <w:lastRenderedPageBreak/>
        <w:t>Lanterna d</w:t>
      </w:r>
      <w:r w:rsidR="00881AC9">
        <w:rPr>
          <w:rFonts w:ascii="Arial Black" w:hAnsi="Arial Black"/>
          <w:b w:val="0"/>
          <w:sz w:val="36"/>
          <w:szCs w:val="36"/>
        </w:rPr>
        <w:t>os A</w:t>
      </w:r>
      <w:r w:rsidR="00214522" w:rsidRPr="00AC0048">
        <w:rPr>
          <w:rFonts w:ascii="Arial Black" w:hAnsi="Arial Black"/>
          <w:b w:val="0"/>
          <w:sz w:val="36"/>
          <w:szCs w:val="36"/>
        </w:rPr>
        <w:t>fogados</w:t>
      </w:r>
      <w:bookmarkEnd w:id="125"/>
      <w:r w:rsidR="00A91D94">
        <w:rPr>
          <w:rFonts w:ascii="Arial Black" w:hAnsi="Arial Black"/>
          <w:b w:val="0"/>
          <w:sz w:val="36"/>
          <w:szCs w:val="36"/>
        </w:rPr>
        <w:t>:</w:t>
      </w:r>
      <w:bookmarkEnd w:id="126"/>
    </w:p>
    <w:p w14:paraId="5E041A64" w14:textId="65F60B7B" w:rsidR="00E11547" w:rsidRDefault="00C73DCB" w:rsidP="00D57E22">
      <w:pPr>
        <w:rPr>
          <w:rFonts w:cs="Arial"/>
          <w:b/>
          <w:i/>
          <w:sz w:val="28"/>
          <w:szCs w:val="28"/>
        </w:rPr>
      </w:pPr>
      <w:r>
        <w:rPr>
          <w:rFonts w:cs="Arial"/>
          <w:b/>
          <w:i/>
          <w:noProof/>
          <w:sz w:val="28"/>
          <w:szCs w:val="28"/>
          <w:lang w:eastAsia="pt-BR"/>
        </w:rPr>
        <w:drawing>
          <wp:inline distT="0" distB="0" distL="0" distR="0" wp14:anchorId="17DDD61E" wp14:editId="2B235B9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71A2729" w14:textId="4D25D9D4" w:rsidR="00F05527" w:rsidRPr="00C73DCB" w:rsidRDefault="00A602D0"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35CB958" wp14:editId="25948101">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5C51C6"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79A74AB6" w14:textId="1574CA9B" w:rsidR="00F82FA0" w:rsidRDefault="00F82FA0" w:rsidP="00F82FA0">
      <w:pPr>
        <w:jc w:val="center"/>
      </w:pPr>
      <w:r>
        <w:object w:dxaOrig="1540" w:dyaOrig="993" w14:anchorId="6FB4B51C">
          <v:shape id="_x0000_i1045" type="#_x0000_t75" style="width:79.45pt;height:57.1pt" o:ole="">
            <v:imagedata r:id="rId223" o:title=""/>
          </v:shape>
          <o:OLEObject Type="Embed" ProgID="Package" ShapeID="_x0000_i1045" DrawAspect="Icon" ObjectID="_1711007476" r:id="rId224"/>
        </w:object>
      </w:r>
    </w:p>
    <w:p w14:paraId="448B681E" w14:textId="77777777" w:rsidR="00F82FA0" w:rsidRDefault="00F82FA0" w:rsidP="00F82FA0"/>
    <w:p w14:paraId="54306D5C" w14:textId="0E771640" w:rsidR="001D76B5" w:rsidRDefault="00A602D0" w:rsidP="00885849">
      <w:pPr>
        <w:jc w:val="center"/>
      </w:pPr>
      <w:r>
        <w:rPr>
          <w:noProof/>
          <w:lang w:eastAsia="pt-BR"/>
        </w:rPr>
        <mc:AlternateContent>
          <mc:Choice Requires="wps">
            <w:drawing>
              <wp:anchor distT="0" distB="0" distL="114300" distR="114300" simplePos="0" relativeHeight="251678208" behindDoc="1" locked="0" layoutInCell="1" allowOverlap="1" wp14:anchorId="39679C8E" wp14:editId="570FA699">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9701FB"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60E05762"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19853933" w14:textId="77777777" w:rsidR="00E812CE" w:rsidRDefault="00E812CE" w:rsidP="001D76B5">
      <w:pPr>
        <w:jc w:val="center"/>
        <w:rPr>
          <w:b/>
          <w:bCs/>
        </w:rPr>
      </w:pPr>
    </w:p>
    <w:p w14:paraId="26F010E7" w14:textId="77777777" w:rsidR="00E812CE" w:rsidRPr="00E812CE" w:rsidRDefault="00E812CE" w:rsidP="001D76B5">
      <w:pPr>
        <w:jc w:val="center"/>
        <w:rPr>
          <w:b/>
          <w:bCs/>
          <w:sz w:val="20"/>
          <w:szCs w:val="20"/>
        </w:rPr>
      </w:pPr>
    </w:p>
    <w:p w14:paraId="62C52A4F" w14:textId="77777777" w:rsidR="00E812CE" w:rsidRPr="00747884" w:rsidRDefault="00E812CE" w:rsidP="001D76B5">
      <w:pPr>
        <w:jc w:val="center"/>
        <w:rPr>
          <w:rFonts w:cs="Arial"/>
          <w:bCs/>
          <w:iCs/>
          <w:sz w:val="18"/>
          <w:szCs w:val="18"/>
        </w:rPr>
      </w:pPr>
      <w:r w:rsidRPr="00747884">
        <w:rPr>
          <w:rFonts w:cs="Arial"/>
          <w:bCs/>
          <w:iCs/>
          <w:sz w:val="18"/>
          <w:szCs w:val="18"/>
        </w:rPr>
        <w:t>https://www.youtube.com/playlist?list=PLCAVX-O9MrRhq0HNV7jQK0dHM470nLjkG</w:t>
      </w:r>
    </w:p>
    <w:p w14:paraId="10D612B5" w14:textId="77777777" w:rsidR="00AD783A" w:rsidRDefault="00AD783A" w:rsidP="002242E0"/>
    <w:p w14:paraId="7F985210" w14:textId="116FE7E0" w:rsidR="00E038A3" w:rsidRDefault="00B502D4" w:rsidP="002242E0">
      <w:r>
        <w:rPr>
          <w:noProof/>
          <w:lang w:eastAsia="pt-BR"/>
        </w:rPr>
        <w:lastRenderedPageBreak/>
        <w:drawing>
          <wp:inline distT="0" distB="0" distL="0" distR="0" wp14:anchorId="7FE563F5" wp14:editId="6B5995CD">
            <wp:extent cx="6037528" cy="8028000"/>
            <wp:effectExtent l="0" t="0" r="1905"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044341" cy="8037059"/>
                    </a:xfrm>
                    <a:prstGeom prst="rect">
                      <a:avLst/>
                    </a:prstGeom>
                    <a:noFill/>
                    <a:ln>
                      <a:noFill/>
                    </a:ln>
                  </pic:spPr>
                </pic:pic>
              </a:graphicData>
            </a:graphic>
          </wp:inline>
        </w:drawing>
      </w:r>
    </w:p>
    <w:p w14:paraId="44A81383" w14:textId="77777777" w:rsidR="00661227" w:rsidRDefault="00661227" w:rsidP="002242E0"/>
    <w:p w14:paraId="7F016559" w14:textId="77777777" w:rsidR="00661227" w:rsidRDefault="00661227" w:rsidP="002242E0"/>
    <w:p w14:paraId="739A0296" w14:textId="77777777" w:rsidR="00661227" w:rsidRDefault="00661227" w:rsidP="002242E0"/>
    <w:p w14:paraId="76622D0C" w14:textId="59BB3898" w:rsidR="00762BD3" w:rsidRPr="00264F83" w:rsidRDefault="00147E81" w:rsidP="005D4A9A">
      <w:pPr>
        <w:pStyle w:val="Ttulo1"/>
        <w:rPr>
          <w:rFonts w:cs="Arial"/>
          <w:color w:val="ED3611"/>
          <w:kern w:val="0"/>
          <w:szCs w:val="40"/>
        </w:rPr>
      </w:pPr>
      <w:bookmarkStart w:id="127" w:name="_Toc70064126"/>
      <w:bookmarkStart w:id="128" w:name="_Toc99392338"/>
      <w:r w:rsidRPr="00264F83">
        <w:rPr>
          <w:rFonts w:cs="Arial"/>
          <w:color w:val="ED3611"/>
          <w:kern w:val="0"/>
          <w:szCs w:val="40"/>
        </w:rPr>
        <w:lastRenderedPageBreak/>
        <w:t>2</w:t>
      </w:r>
      <w:r w:rsidR="00F85590">
        <w:rPr>
          <w:rFonts w:cs="Arial"/>
          <w:color w:val="ED3611"/>
          <w:kern w:val="0"/>
          <w:szCs w:val="40"/>
        </w:rPr>
        <w:t>1</w:t>
      </w:r>
      <w:r w:rsidR="00762BD3" w:rsidRPr="00264F83">
        <w:rPr>
          <w:rFonts w:cs="Arial"/>
          <w:color w:val="ED3611"/>
          <w:kern w:val="0"/>
          <w:szCs w:val="40"/>
        </w:rPr>
        <w:t xml:space="preserve"> - Inversão de Acordes (tríades)</w:t>
      </w:r>
      <w:bookmarkEnd w:id="127"/>
      <w:r w:rsidR="00624A3D">
        <w:rPr>
          <w:rFonts w:cs="Arial"/>
          <w:color w:val="ED3611"/>
          <w:kern w:val="0"/>
          <w:szCs w:val="40"/>
        </w:rPr>
        <w:t>:</w:t>
      </w:r>
      <w:bookmarkEnd w:id="128"/>
    </w:p>
    <w:p w14:paraId="29960963"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7BF2D4F5"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359D6423" w14:textId="77777777" w:rsidTr="00AA74D0">
        <w:trPr>
          <w:trHeight w:val="3557"/>
        </w:trPr>
        <w:tc>
          <w:tcPr>
            <w:tcW w:w="0" w:type="auto"/>
          </w:tcPr>
          <w:p w14:paraId="1F1F0D29" w14:textId="7B1D9821" w:rsidR="00AA74D0" w:rsidRPr="006B0533" w:rsidRDefault="00AA74D0" w:rsidP="00AA74D0">
            <w:pPr>
              <w:pStyle w:val="Legenda"/>
            </w:pPr>
            <w:r>
              <w:rPr>
                <w:noProof/>
              </w:rPr>
              <w:drawing>
                <wp:anchor distT="0" distB="0" distL="114300" distR="114300" simplePos="0" relativeHeight="251811840" behindDoc="0" locked="0" layoutInCell="1" allowOverlap="1" wp14:anchorId="05BDEB81" wp14:editId="62007952">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0548AD53"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02DEAF2"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0C9B1CAF"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35A82617"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0ECA02E5"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76DDCA0E" w14:textId="77777777" w:rsidR="00AA74D0" w:rsidRPr="006B0533" w:rsidRDefault="00AA74D0" w:rsidP="00AA74D0">
            <w:pPr>
              <w:jc w:val="both"/>
              <w:rPr>
                <w:rFonts w:cs="Arial"/>
              </w:rPr>
            </w:pPr>
          </w:p>
        </w:tc>
      </w:tr>
    </w:tbl>
    <w:p w14:paraId="7ED21048" w14:textId="2EAF68CA" w:rsidR="00D71648" w:rsidRDefault="00AA74D0" w:rsidP="00D71648">
      <w:pPr>
        <w:pStyle w:val="Legenda"/>
        <w:jc w:val="center"/>
      </w:pPr>
      <w:r>
        <w:rPr>
          <w:rFonts w:cs="Arial"/>
          <w:noProof/>
          <w:color w:val="00FF00"/>
        </w:rPr>
        <w:drawing>
          <wp:inline distT="0" distB="0" distL="0" distR="0" wp14:anchorId="473B273D" wp14:editId="435D30F1">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72175FAA" w14:textId="2355D3E9" w:rsidR="00AA74D0" w:rsidRDefault="00D71648" w:rsidP="00D71648">
      <w:pPr>
        <w:pStyle w:val="Legenda"/>
        <w:jc w:val="center"/>
      </w:pPr>
      <w:r>
        <w:t xml:space="preserve">Figura </w:t>
      </w:r>
      <w:r w:rsidR="00AA74D0">
        <w:t>21.0.2</w:t>
      </w:r>
    </w:p>
    <w:p w14:paraId="1D9CF5FF" w14:textId="77777777" w:rsidR="00AA74D0" w:rsidRDefault="00AA74D0" w:rsidP="00F05527">
      <w:pPr>
        <w:autoSpaceDE w:val="0"/>
        <w:autoSpaceDN w:val="0"/>
        <w:adjustRightInd w:val="0"/>
        <w:rPr>
          <w:rFonts w:cs="Arial"/>
          <w:szCs w:val="22"/>
        </w:rPr>
      </w:pPr>
    </w:p>
    <w:p w14:paraId="216BB3D8" w14:textId="77777777" w:rsidR="00661227" w:rsidRDefault="00661227" w:rsidP="00C148DC">
      <w:pPr>
        <w:rPr>
          <w:lang w:eastAsia="pt-BR"/>
        </w:rPr>
      </w:pPr>
    </w:p>
    <w:p w14:paraId="779F2821" w14:textId="77777777" w:rsidR="00D71648" w:rsidRDefault="00D71648" w:rsidP="00C148DC">
      <w:pPr>
        <w:rPr>
          <w:lang w:eastAsia="pt-BR"/>
        </w:rPr>
      </w:pPr>
    </w:p>
    <w:p w14:paraId="2FD36FC7" w14:textId="77777777" w:rsidR="00D71648" w:rsidRDefault="00D71648" w:rsidP="00C148DC">
      <w:pPr>
        <w:rPr>
          <w:lang w:eastAsia="pt-BR"/>
        </w:rPr>
      </w:pPr>
    </w:p>
    <w:p w14:paraId="5D73ED73" w14:textId="77777777" w:rsidR="00D71648" w:rsidRDefault="00D71648" w:rsidP="00C148DC">
      <w:pPr>
        <w:rPr>
          <w:lang w:eastAsia="pt-BR"/>
        </w:rPr>
      </w:pPr>
    </w:p>
    <w:p w14:paraId="43692B8B" w14:textId="77777777" w:rsidR="00D71648" w:rsidRDefault="00D71648" w:rsidP="00C148DC">
      <w:pPr>
        <w:rPr>
          <w:lang w:eastAsia="pt-BR"/>
        </w:rPr>
      </w:pPr>
    </w:p>
    <w:p w14:paraId="34B85A60" w14:textId="77777777" w:rsidR="00D71648" w:rsidRDefault="00D71648" w:rsidP="00C148DC">
      <w:pPr>
        <w:rPr>
          <w:lang w:eastAsia="pt-BR"/>
        </w:rPr>
      </w:pPr>
    </w:p>
    <w:p w14:paraId="1F6FD76A" w14:textId="77777777" w:rsidR="00D71648" w:rsidRDefault="00D71648" w:rsidP="00C148DC">
      <w:pPr>
        <w:rPr>
          <w:lang w:eastAsia="pt-BR"/>
        </w:rPr>
      </w:pPr>
    </w:p>
    <w:p w14:paraId="3BDF33C5" w14:textId="77777777" w:rsidR="00661227" w:rsidRDefault="00661227" w:rsidP="00C148DC">
      <w:pPr>
        <w:rPr>
          <w:lang w:eastAsia="pt-BR"/>
        </w:rPr>
      </w:pPr>
    </w:p>
    <w:p w14:paraId="7CD1DF49"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lastRenderedPageBreak/>
        <w:t>Acordes invertidos</w:t>
      </w:r>
    </w:p>
    <w:p w14:paraId="2F585BB9" w14:textId="77777777" w:rsidR="00D71648" w:rsidRDefault="00D71648" w:rsidP="00D71648">
      <w:pPr>
        <w:keepNext/>
        <w:rPr>
          <w:rFonts w:cs="Arial"/>
          <w:b/>
          <w:i/>
          <w:color w:val="F79646" w:themeColor="accent6"/>
        </w:rPr>
      </w:pPr>
    </w:p>
    <w:p w14:paraId="6BC38785" w14:textId="77777777" w:rsidR="00D71648" w:rsidRDefault="00D71648" w:rsidP="00D71648">
      <w:pPr>
        <w:keepNext/>
        <w:jc w:val="center"/>
      </w:pPr>
      <w:r>
        <w:rPr>
          <w:rFonts w:cs="Arial"/>
          <w:b/>
          <w:i/>
          <w:noProof/>
          <w:lang w:eastAsia="pt-BR"/>
        </w:rPr>
        <w:drawing>
          <wp:inline distT="0" distB="0" distL="0" distR="0" wp14:anchorId="58D11195" wp14:editId="679C70C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732E5D0" w14:textId="1172F12F"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06A73701"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57F5DE0E" w14:textId="77777777" w:rsidR="00D71648" w:rsidRDefault="00D71648" w:rsidP="00D71648">
      <w:pPr>
        <w:rPr>
          <w:rFonts w:cs="Arial"/>
          <w:bCs/>
          <w:iCs/>
        </w:rPr>
      </w:pPr>
      <w:r>
        <w:rPr>
          <w:rFonts w:cs="Arial"/>
          <w:bCs/>
          <w:iCs/>
        </w:rPr>
        <w:t>A estrutura de um acorde na primeira inversão será da seguinte forma:</w:t>
      </w:r>
    </w:p>
    <w:p w14:paraId="0E549DE0"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5F39453B"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3321E4BE" w14:textId="77777777" w:rsidR="00D71648" w:rsidRPr="00A91F92" w:rsidRDefault="00D71648" w:rsidP="00D71648">
      <w:pPr>
        <w:rPr>
          <w:rFonts w:cs="Arial"/>
          <w:bCs/>
          <w:iCs/>
        </w:rPr>
      </w:pPr>
    </w:p>
    <w:p w14:paraId="36510D9D" w14:textId="77777777" w:rsidR="00D71648" w:rsidRPr="00A91F92" w:rsidRDefault="00D71648" w:rsidP="00D71648">
      <w:pPr>
        <w:rPr>
          <w:rFonts w:cs="Arial"/>
          <w:bCs/>
          <w:iCs/>
        </w:rPr>
      </w:pPr>
      <w:r w:rsidRPr="00A91F92">
        <w:rPr>
          <w:rFonts w:cs="Arial"/>
          <w:bCs/>
          <w:iCs/>
        </w:rPr>
        <w:t>A estrutura de um acorde na segunda inversão será da seguinte forma:</w:t>
      </w:r>
    </w:p>
    <w:p w14:paraId="5E84098A"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0A6ED43E"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62A447CE" w14:textId="77777777" w:rsidR="002242E0" w:rsidRDefault="002242E0" w:rsidP="00C148DC">
      <w:pPr>
        <w:rPr>
          <w:lang w:eastAsia="pt-BR"/>
        </w:rPr>
      </w:pPr>
    </w:p>
    <w:p w14:paraId="536399EE" w14:textId="77777777" w:rsidR="002242E0" w:rsidRDefault="002242E0" w:rsidP="00C148DC">
      <w:pPr>
        <w:rPr>
          <w:lang w:eastAsia="pt-BR"/>
        </w:rPr>
      </w:pPr>
    </w:p>
    <w:p w14:paraId="2F150F1C" w14:textId="77777777" w:rsidR="00661227" w:rsidRDefault="00661227" w:rsidP="00661227">
      <w:pPr>
        <w:keepNext/>
        <w:jc w:val="center"/>
      </w:pPr>
      <w:r>
        <w:rPr>
          <w:noProof/>
          <w:lang w:eastAsia="pt-BR"/>
        </w:rPr>
        <w:drawing>
          <wp:inline distT="0" distB="0" distL="0" distR="0" wp14:anchorId="3753B5BD" wp14:editId="38C73D68">
            <wp:extent cx="2574579" cy="1502675"/>
            <wp:effectExtent l="0" t="0" r="0" b="254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89056" cy="1511124"/>
                    </a:xfrm>
                    <a:prstGeom prst="rect">
                      <a:avLst/>
                    </a:prstGeom>
                    <a:noFill/>
                    <a:ln>
                      <a:noFill/>
                    </a:ln>
                  </pic:spPr>
                </pic:pic>
              </a:graphicData>
            </a:graphic>
          </wp:inline>
        </w:drawing>
      </w:r>
      <w:r>
        <w:t xml:space="preserve"> </w:t>
      </w:r>
      <w:r>
        <w:rPr>
          <w:noProof/>
          <w:lang w:eastAsia="pt-BR"/>
        </w:rPr>
        <w:drawing>
          <wp:inline distT="0" distB="0" distL="0" distR="0" wp14:anchorId="5F67089E" wp14:editId="4E8B9F83">
            <wp:extent cx="2648198" cy="1575654"/>
            <wp:effectExtent l="0" t="0" r="0" b="5715"/>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60032" cy="1582695"/>
                    </a:xfrm>
                    <a:prstGeom prst="rect">
                      <a:avLst/>
                    </a:prstGeom>
                    <a:noFill/>
                    <a:ln>
                      <a:noFill/>
                    </a:ln>
                  </pic:spPr>
                </pic:pic>
              </a:graphicData>
            </a:graphic>
          </wp:inline>
        </w:drawing>
      </w:r>
    </w:p>
    <w:p w14:paraId="55F1823B" w14:textId="77777777" w:rsidR="00661227" w:rsidRDefault="00661227" w:rsidP="00661227">
      <w:pPr>
        <w:keepNext/>
        <w:jc w:val="center"/>
      </w:pPr>
    </w:p>
    <w:p w14:paraId="2D1E0234" w14:textId="77777777" w:rsidR="00661227" w:rsidRDefault="00661227" w:rsidP="00661227">
      <w:pPr>
        <w:keepNext/>
        <w:jc w:val="center"/>
      </w:pPr>
    </w:p>
    <w:p w14:paraId="73474686" w14:textId="77777777" w:rsidR="00661227" w:rsidRDefault="00661227" w:rsidP="00661227">
      <w:pPr>
        <w:rPr>
          <w:lang w:eastAsia="pt-BR"/>
        </w:rPr>
      </w:pPr>
    </w:p>
    <w:p w14:paraId="10698762" w14:textId="77777777" w:rsidR="002242E0" w:rsidRDefault="002242E0" w:rsidP="00C148DC">
      <w:pPr>
        <w:rPr>
          <w:lang w:eastAsia="pt-BR"/>
        </w:rPr>
      </w:pPr>
    </w:p>
    <w:p w14:paraId="3B7B6217" w14:textId="77777777" w:rsidR="002242E0" w:rsidRDefault="002242E0" w:rsidP="00C148DC">
      <w:pPr>
        <w:rPr>
          <w:lang w:eastAsia="pt-BR"/>
        </w:rPr>
      </w:pPr>
    </w:p>
    <w:p w14:paraId="076EDBA2" w14:textId="77777777" w:rsidR="002242E0" w:rsidRDefault="002242E0" w:rsidP="00C148DC">
      <w:pPr>
        <w:rPr>
          <w:lang w:eastAsia="pt-BR"/>
        </w:rPr>
      </w:pPr>
    </w:p>
    <w:p w14:paraId="42EC9012" w14:textId="77777777" w:rsidR="002242E0" w:rsidRDefault="002242E0" w:rsidP="00C148DC">
      <w:pPr>
        <w:rPr>
          <w:lang w:eastAsia="pt-BR"/>
        </w:rPr>
      </w:pPr>
    </w:p>
    <w:p w14:paraId="085FE18D" w14:textId="77777777" w:rsidR="002242E0" w:rsidRDefault="002242E0" w:rsidP="00C148DC">
      <w:pPr>
        <w:rPr>
          <w:lang w:eastAsia="pt-BR"/>
        </w:rPr>
      </w:pPr>
    </w:p>
    <w:p w14:paraId="615C9DFC" w14:textId="77777777" w:rsidR="002242E0" w:rsidRDefault="002242E0" w:rsidP="00C148DC">
      <w:pPr>
        <w:rPr>
          <w:lang w:eastAsia="pt-BR"/>
        </w:rPr>
      </w:pPr>
    </w:p>
    <w:p w14:paraId="3925BC7E" w14:textId="77777777" w:rsidR="002242E0" w:rsidRDefault="002242E0" w:rsidP="00C148DC">
      <w:pPr>
        <w:rPr>
          <w:lang w:eastAsia="pt-BR"/>
        </w:rPr>
      </w:pPr>
    </w:p>
    <w:p w14:paraId="1867635C" w14:textId="77777777" w:rsidR="0055288E" w:rsidRDefault="0055288E" w:rsidP="00C148DC">
      <w:pPr>
        <w:rPr>
          <w:lang w:eastAsia="pt-BR"/>
        </w:rPr>
      </w:pPr>
    </w:p>
    <w:p w14:paraId="77BCEF7C" w14:textId="77777777" w:rsidR="002242E0" w:rsidRDefault="002242E0" w:rsidP="00C148DC">
      <w:pPr>
        <w:rPr>
          <w:lang w:eastAsia="pt-BR"/>
        </w:rPr>
      </w:pPr>
    </w:p>
    <w:p w14:paraId="263C4D5A" w14:textId="77777777" w:rsidR="002242E0" w:rsidRDefault="002242E0" w:rsidP="00C148DC">
      <w:pPr>
        <w:rPr>
          <w:lang w:eastAsia="pt-BR"/>
        </w:rPr>
      </w:pPr>
    </w:p>
    <w:p w14:paraId="72703F59" w14:textId="77777777" w:rsidR="002242E0" w:rsidRPr="00C148DC" w:rsidRDefault="002242E0" w:rsidP="00C148DC">
      <w:pPr>
        <w:rPr>
          <w:lang w:eastAsia="pt-BR"/>
        </w:rPr>
      </w:pPr>
    </w:p>
    <w:p w14:paraId="573B2860" w14:textId="77777777" w:rsidR="00214522" w:rsidRPr="00AC0048" w:rsidRDefault="00214522" w:rsidP="001C4B5E">
      <w:pPr>
        <w:pStyle w:val="Ttulo3"/>
        <w:rPr>
          <w:rFonts w:ascii="Arial Black" w:hAnsi="Arial Black"/>
          <w:b w:val="0"/>
          <w:sz w:val="36"/>
          <w:szCs w:val="36"/>
        </w:rPr>
      </w:pPr>
      <w:bookmarkStart w:id="129" w:name="_Toc70064127"/>
      <w:bookmarkStart w:id="130" w:name="_Toc99392339"/>
      <w:r w:rsidRPr="00AC0048">
        <w:rPr>
          <w:rFonts w:ascii="Arial Black" w:hAnsi="Arial Black"/>
          <w:b w:val="0"/>
          <w:sz w:val="36"/>
          <w:szCs w:val="36"/>
        </w:rPr>
        <w:lastRenderedPageBreak/>
        <w:t>Jardim da Fantasia</w:t>
      </w:r>
      <w:bookmarkEnd w:id="129"/>
      <w:bookmarkEnd w:id="130"/>
    </w:p>
    <w:p w14:paraId="1388CC36" w14:textId="77777777" w:rsidR="008F75BD" w:rsidRDefault="008F75BD" w:rsidP="00944649">
      <w:r>
        <w:rPr>
          <w:noProof/>
          <w:lang w:eastAsia="pt-BR"/>
        </w:rPr>
        <w:drawing>
          <wp:inline distT="0" distB="0" distL="0" distR="0" wp14:anchorId="5590F90E" wp14:editId="5D735189">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020EE539" w14:textId="77777777" w:rsidR="00E812CE" w:rsidRDefault="00E812CE" w:rsidP="00944649"/>
    <w:p w14:paraId="107C78A1" w14:textId="77777777" w:rsidR="00E812CE" w:rsidRDefault="00E812CE" w:rsidP="00944649"/>
    <w:p w14:paraId="122C5F75" w14:textId="40C0DE1B" w:rsidR="008F75BD" w:rsidRDefault="00A602D0" w:rsidP="00BA055C">
      <w:pPr>
        <w:jc w:val="center"/>
      </w:pPr>
      <w:r>
        <w:rPr>
          <w:noProof/>
          <w:lang w:eastAsia="pt-BR"/>
        </w:rPr>
        <mc:AlternateContent>
          <mc:Choice Requires="wps">
            <w:drawing>
              <wp:anchor distT="0" distB="0" distL="114300" distR="114300" simplePos="0" relativeHeight="251691520" behindDoc="1" locked="0" layoutInCell="1" allowOverlap="1" wp14:anchorId="24864888" wp14:editId="1D4E3A5B">
                <wp:simplePos x="0" y="0"/>
                <wp:positionH relativeFrom="margin">
                  <wp:posOffset>2028281</wp:posOffset>
                </wp:positionH>
                <wp:positionV relativeFrom="paragraph">
                  <wp:posOffset>3810</wp:posOffset>
                </wp:positionV>
                <wp:extent cx="1306286" cy="783771"/>
                <wp:effectExtent l="0" t="0" r="27305" b="1651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286" cy="78377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5C6A36"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" fillcolor="#ffc000" strokecolor="#e36c0a [2409]" strokeweight="2pt">
                <v:path arrowok="t"/>
                <w10:wrap anchorx="margin"/>
              </v:oval>
            </w:pict>
          </mc:Fallback>
        </mc:AlternateContent>
      </w:r>
      <w:r w:rsidR="00885849">
        <w:object w:dxaOrig="1540" w:dyaOrig="993" w14:anchorId="4E994D84">
          <v:shape id="_x0000_i1046" type="#_x0000_t75" style="width:79.45pt;height:57.1pt" o:ole="">
            <v:imagedata r:id="rId231" o:title=""/>
          </v:shape>
          <o:OLEObject Type="Embed" ProgID="Package" ShapeID="_x0000_i1046" DrawAspect="Icon" ObjectID="_1711007477" r:id="rId232"/>
        </w:object>
      </w:r>
    </w:p>
    <w:p w14:paraId="4B56C101" w14:textId="77777777" w:rsidR="001D76B5" w:rsidRDefault="001D76B5" w:rsidP="00885849">
      <w:pPr>
        <w:jc w:val="center"/>
      </w:pPr>
    </w:p>
    <w:p w14:paraId="5A37115D" w14:textId="0B6B5AE5" w:rsidR="00E812CE" w:rsidRDefault="008C09CB" w:rsidP="00885849">
      <w:pPr>
        <w:jc w:val="center"/>
      </w:pPr>
      <w:r>
        <w:rPr>
          <w:noProof/>
          <w:lang w:eastAsia="pt-BR"/>
        </w:rPr>
        <mc:AlternateContent>
          <mc:Choice Requires="wps">
            <w:drawing>
              <wp:anchor distT="0" distB="0" distL="114300" distR="114300" simplePos="0" relativeHeight="251679232" behindDoc="1" locked="0" layoutInCell="1" allowOverlap="1" wp14:anchorId="6A3F9F10" wp14:editId="5CECA34D">
                <wp:simplePos x="0" y="0"/>
                <wp:positionH relativeFrom="margin">
                  <wp:posOffset>3810</wp:posOffset>
                </wp:positionH>
                <wp:positionV relativeFrom="paragraph">
                  <wp:posOffset>109855</wp:posOffset>
                </wp:positionV>
                <wp:extent cx="5399405" cy="1148080"/>
                <wp:effectExtent l="0" t="0" r="10795" b="1397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3009F16D" w14:textId="77777777" w:rsidR="00FC5563" w:rsidRDefault="00FC556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3F9F10" id="Retângulo 129" o:spid="_x0000_s1027"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xf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z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qxr8X6kCAACeBQAADgAAAAAAAAAAAAAA&#10;AAAuAgAAZHJzL2Uyb0RvYy54bWxQSwECLQAUAAYACAAAACEAOzsygNwAAAAHAQAADwAAAAAAAAAA&#10;AAAAAAADBQAAZHJzL2Rvd25yZXYueG1sUEsFBgAAAAAEAAQA8wAAAAwGAAAAAA==&#10;" fillcolor="#ffd961" strokecolor="#974706 [1609]" strokeweight="2pt">
                <v:path arrowok="t"/>
                <v:textbox>
                  <w:txbxContent>
                    <w:p w14:paraId="3009F16D" w14:textId="77777777" w:rsidR="00FC5563" w:rsidRDefault="00FC5563"/>
                  </w:txbxContent>
                </v:textbox>
                <w10:wrap anchorx="margin"/>
              </v:rect>
            </w:pict>
          </mc:Fallback>
        </mc:AlternateContent>
      </w:r>
    </w:p>
    <w:p w14:paraId="0DA1FA00" w14:textId="3F1E6090" w:rsidR="001D76B5" w:rsidRDefault="001D76B5" w:rsidP="00885849">
      <w:pPr>
        <w:jc w:val="center"/>
      </w:pPr>
    </w:p>
    <w:p w14:paraId="5CCBE4D2" w14:textId="1AD14C26"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6A630BC5" w14:textId="77777777" w:rsidR="00747884" w:rsidRPr="008C09CB" w:rsidRDefault="00747884" w:rsidP="008C09CB">
      <w:pPr>
        <w:jc w:val="center"/>
      </w:pPr>
    </w:p>
    <w:p w14:paraId="15162E13" w14:textId="43A0D226" w:rsidR="00725555" w:rsidRDefault="001B52E3" w:rsidP="001B52E3">
      <w:pPr>
        <w:tabs>
          <w:tab w:val="left" w:pos="2685"/>
        </w:tabs>
        <w:rPr>
          <w:sz w:val="18"/>
          <w:szCs w:val="18"/>
        </w:rPr>
      </w:pPr>
      <w:r>
        <w:rPr>
          <w:sz w:val="18"/>
          <w:szCs w:val="18"/>
        </w:rPr>
        <w:tab/>
      </w:r>
    </w:p>
    <w:p w14:paraId="2BEDD84B" w14:textId="308AA9DB" w:rsidR="008D4381" w:rsidRPr="00747884" w:rsidRDefault="000B7A75" w:rsidP="00885849">
      <w:pPr>
        <w:jc w:val="center"/>
        <w:rPr>
          <w:sz w:val="18"/>
          <w:szCs w:val="18"/>
        </w:rPr>
      </w:pPr>
      <w:hyperlink r:id="rId233" w:history="1">
        <w:r w:rsidR="008C09CB" w:rsidRPr="00747884">
          <w:rPr>
            <w:rStyle w:val="Hyperlink"/>
            <w:color w:val="auto"/>
            <w:sz w:val="18"/>
            <w:szCs w:val="18"/>
          </w:rPr>
          <w:t>https://www.youtube.com/playlist?list=PLCAVX-O9MrRgnCUuKabnIyA2wrePT1c6w</w:t>
        </w:r>
      </w:hyperlink>
    </w:p>
    <w:p w14:paraId="52A305E8" w14:textId="62D7F44F" w:rsidR="008C09CB" w:rsidRPr="00747884" w:rsidRDefault="008C09CB" w:rsidP="00885849">
      <w:pPr>
        <w:jc w:val="center"/>
        <w:rPr>
          <w:sz w:val="18"/>
          <w:szCs w:val="18"/>
        </w:rPr>
      </w:pPr>
    </w:p>
    <w:p w14:paraId="11C47489" w14:textId="07502EFF" w:rsidR="008C09CB" w:rsidRPr="00747884" w:rsidRDefault="000B7A75" w:rsidP="00885849">
      <w:pPr>
        <w:jc w:val="center"/>
        <w:rPr>
          <w:sz w:val="18"/>
          <w:szCs w:val="18"/>
        </w:rPr>
      </w:pPr>
      <w:hyperlink r:id="rId234" w:history="1">
        <w:r w:rsidR="008C09CB" w:rsidRPr="00747884">
          <w:rPr>
            <w:rStyle w:val="Hyperlink"/>
            <w:color w:val="auto"/>
            <w:sz w:val="18"/>
            <w:szCs w:val="18"/>
          </w:rPr>
          <w:t>https://www.youtube.com/playlist?list=PLCAVX-O9MrRhcUwS_ck0qWuW-YHnAnToP</w:t>
        </w:r>
      </w:hyperlink>
    </w:p>
    <w:p w14:paraId="0EF243F4" w14:textId="2C050F11" w:rsidR="00725555" w:rsidRPr="008755B0" w:rsidRDefault="00B502D4" w:rsidP="00B502D4">
      <w:pPr>
        <w:rPr>
          <w:sz w:val="18"/>
          <w:szCs w:val="18"/>
        </w:rPr>
      </w:pPr>
      <w:r>
        <w:rPr>
          <w:noProof/>
          <w:sz w:val="18"/>
          <w:szCs w:val="18"/>
          <w:lang w:eastAsia="pt-BR"/>
        </w:rPr>
        <w:lastRenderedPageBreak/>
        <w:drawing>
          <wp:inline distT="0" distB="0" distL="0" distR="0" wp14:anchorId="59AA4502" wp14:editId="591FDAD0">
            <wp:extent cx="6159261" cy="7030246"/>
            <wp:effectExtent l="0" t="0" r="0"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63124" cy="7034656"/>
                    </a:xfrm>
                    <a:prstGeom prst="rect">
                      <a:avLst/>
                    </a:prstGeom>
                    <a:noFill/>
                    <a:ln>
                      <a:noFill/>
                    </a:ln>
                  </pic:spPr>
                </pic:pic>
              </a:graphicData>
            </a:graphic>
          </wp:inline>
        </w:drawing>
      </w:r>
    </w:p>
    <w:p w14:paraId="7F25B231" w14:textId="77777777" w:rsidR="0037789A" w:rsidRDefault="0037789A" w:rsidP="00257187"/>
    <w:p w14:paraId="6431F7BC" w14:textId="77777777" w:rsidR="0037789A" w:rsidRDefault="0037789A" w:rsidP="00257187"/>
    <w:p w14:paraId="6BF9E3E6" w14:textId="77777777" w:rsidR="0037789A" w:rsidRDefault="0037789A" w:rsidP="00257187"/>
    <w:p w14:paraId="6CA8F161" w14:textId="77777777" w:rsidR="0037789A" w:rsidRDefault="0037789A" w:rsidP="00257187"/>
    <w:p w14:paraId="2840F5C6" w14:textId="77777777" w:rsidR="002242E0" w:rsidRDefault="002242E0" w:rsidP="00257187"/>
    <w:p w14:paraId="5F21772F" w14:textId="77777777" w:rsidR="0037789A" w:rsidRDefault="0037789A" w:rsidP="00257187"/>
    <w:p w14:paraId="185D9BC8" w14:textId="77777777" w:rsidR="008F47F5" w:rsidRDefault="008F47F5" w:rsidP="00257187"/>
    <w:p w14:paraId="361A3D06" w14:textId="77777777" w:rsidR="00B502D4" w:rsidRDefault="00B502D4" w:rsidP="00257187"/>
    <w:p w14:paraId="27A3D264" w14:textId="77777777" w:rsidR="00B502D4" w:rsidRDefault="00B502D4" w:rsidP="00257187"/>
    <w:p w14:paraId="5A2E08D8" w14:textId="5AC9BCA6" w:rsidR="0042127B" w:rsidRPr="00264F83" w:rsidRDefault="002A5A06" w:rsidP="0013581D">
      <w:pPr>
        <w:pStyle w:val="Ttulo1"/>
        <w:rPr>
          <w:rFonts w:cs="Arial"/>
          <w:color w:val="ED3611"/>
          <w:kern w:val="0"/>
          <w:szCs w:val="40"/>
        </w:rPr>
      </w:pPr>
      <w:bookmarkStart w:id="131" w:name="_Toc70064128"/>
      <w:bookmarkStart w:id="132" w:name="_Toc99392340"/>
      <w:r w:rsidRPr="00AA74D0">
        <w:rPr>
          <w:rFonts w:cs="Arial"/>
          <w:color w:val="ED3611"/>
          <w:kern w:val="0"/>
          <w:szCs w:val="40"/>
        </w:rPr>
        <w:lastRenderedPageBreak/>
        <w:t>2</w:t>
      </w:r>
      <w:r w:rsidR="00F85590" w:rsidRPr="00AA74D0">
        <w:rPr>
          <w:rFonts w:cs="Arial"/>
          <w:color w:val="ED3611"/>
          <w:kern w:val="0"/>
          <w:szCs w:val="40"/>
        </w:rPr>
        <w:t>2</w:t>
      </w:r>
      <w:r w:rsidR="0042127B" w:rsidRPr="00AA74D0">
        <w:rPr>
          <w:rFonts w:cs="Arial"/>
          <w:color w:val="ED3611"/>
          <w:kern w:val="0"/>
          <w:szCs w:val="40"/>
        </w:rPr>
        <w:t xml:space="preserve"> - Campo Harmônico:</w:t>
      </w:r>
      <w:bookmarkEnd w:id="131"/>
      <w:bookmarkEnd w:id="132"/>
      <w:r w:rsidR="0042127B" w:rsidRPr="00264F83">
        <w:rPr>
          <w:rFonts w:cs="Arial"/>
          <w:color w:val="ED3611"/>
          <w:kern w:val="0"/>
          <w:szCs w:val="40"/>
        </w:rPr>
        <w:t xml:space="preserve"> </w:t>
      </w:r>
    </w:p>
    <w:p w14:paraId="3316215C"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30A868F" w14:textId="5DAA82CF"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75D9085E" w14:textId="77777777" w:rsidR="0042127B" w:rsidRPr="00896CFD" w:rsidRDefault="0042127B" w:rsidP="0042127B">
      <w:pPr>
        <w:rPr>
          <w:rFonts w:cs="Arial"/>
          <w:color w:val="000000"/>
          <w:szCs w:val="22"/>
        </w:rPr>
      </w:pPr>
    </w:p>
    <w:p w14:paraId="54CBD8FD" w14:textId="7F34EA59"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2222F80F" w14:textId="669D2A36"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riffs</w:t>
      </w:r>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5124D498"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0CFC9C38" w14:textId="77777777" w:rsidR="0042127B" w:rsidRDefault="0042127B" w:rsidP="0042127B">
      <w:pPr>
        <w:rPr>
          <w:rFonts w:cs="Arial"/>
          <w:b/>
          <w:i/>
          <w:color w:val="000000"/>
          <w:szCs w:val="22"/>
        </w:rPr>
      </w:pPr>
    </w:p>
    <w:p w14:paraId="5201D161"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ACA698E" w14:textId="77777777" w:rsidR="00661227" w:rsidRDefault="00661227" w:rsidP="0042127B">
      <w:pPr>
        <w:rPr>
          <w:rFonts w:cs="Arial"/>
          <w:b/>
          <w:i/>
          <w:color w:val="000000"/>
          <w:szCs w:val="22"/>
        </w:rPr>
      </w:pPr>
    </w:p>
    <w:p w14:paraId="324034F8" w14:textId="0F147E85" w:rsidR="00915278" w:rsidRDefault="00C50717" w:rsidP="00915278">
      <w:pPr>
        <w:keepNext/>
        <w:jc w:val="center"/>
      </w:pPr>
      <w:r>
        <w:rPr>
          <w:rFonts w:cs="Arial"/>
          <w:b/>
          <w:i/>
          <w:noProof/>
          <w:color w:val="000000"/>
          <w:szCs w:val="22"/>
          <w:lang w:eastAsia="pt-BR"/>
        </w:rPr>
        <w:pict w14:anchorId="20467EA6">
          <v:shape id="_x0000_i1047" type="#_x0000_t75" style="width:245.8pt;height:223.45pt">
            <v:imagedata r:id="rId236" o:title="Campo Harmônico Maior"/>
          </v:shape>
        </w:pict>
      </w:r>
    </w:p>
    <w:p w14:paraId="643CD367" w14:textId="145E7701" w:rsidR="0042127B" w:rsidRDefault="00915278" w:rsidP="00915278">
      <w:pPr>
        <w:pStyle w:val="Legenda"/>
        <w:jc w:val="center"/>
        <w:rPr>
          <w:rFonts w:cs="Arial"/>
          <w:b w:val="0"/>
          <w:i w:val="0"/>
          <w:color w:val="000000"/>
          <w:szCs w:val="22"/>
        </w:rPr>
      </w:pPr>
      <w:r>
        <w:t>Fig</w:t>
      </w:r>
      <w:r w:rsidR="00FF0555">
        <w:t xml:space="preserve"> -</w:t>
      </w:r>
      <w:r>
        <w:t xml:space="preserve"> </w:t>
      </w:r>
      <w:r w:rsidR="00845C43">
        <w:t>2</w:t>
      </w:r>
      <w:r w:rsidR="00F85590">
        <w:t>2</w:t>
      </w:r>
      <w:r>
        <w:t>.0.1</w:t>
      </w:r>
    </w:p>
    <w:p w14:paraId="0C86F0EF" w14:textId="77777777" w:rsidR="0042127B" w:rsidRDefault="0042127B" w:rsidP="0042127B">
      <w:pPr>
        <w:rPr>
          <w:rFonts w:cs="Arial"/>
          <w:b/>
          <w:i/>
          <w:color w:val="000000"/>
          <w:szCs w:val="22"/>
        </w:rPr>
      </w:pPr>
    </w:p>
    <w:p w14:paraId="2FD5C47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r w:rsidRPr="00644F8A">
        <w:rPr>
          <w:rFonts w:cs="Arial"/>
          <w:color w:val="222222"/>
          <w:szCs w:val="22"/>
          <w:lang w:eastAsia="pt-BR"/>
        </w:rPr>
        <w:t>ex: C</w:t>
      </w:r>
    </w:p>
    <w:p w14:paraId="36DFA3B6"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ex: Dm</w:t>
      </w:r>
    </w:p>
    <w:p w14:paraId="3C984EB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ex: Em</w:t>
      </w:r>
    </w:p>
    <w:p w14:paraId="3A1094E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ex: F</w:t>
      </w:r>
    </w:p>
    <w:p w14:paraId="292D3444"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ex: G</w:t>
      </w:r>
    </w:p>
    <w:p w14:paraId="463AE01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ex: Am</w:t>
      </w:r>
    </w:p>
    <w:p w14:paraId="5BB35520"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ex: Bº</w:t>
      </w:r>
    </w:p>
    <w:p w14:paraId="09D5A21E" w14:textId="77777777" w:rsidR="0042127B" w:rsidRDefault="0042127B" w:rsidP="0042127B">
      <w:pPr>
        <w:rPr>
          <w:rFonts w:cs="Arial"/>
          <w:b/>
          <w:i/>
          <w:color w:val="000000"/>
          <w:szCs w:val="22"/>
          <w:u w:val="single"/>
        </w:rPr>
      </w:pPr>
      <w:r>
        <w:rPr>
          <w:rFonts w:cs="Arial"/>
          <w:b/>
          <w:i/>
          <w:color w:val="000000"/>
          <w:szCs w:val="22"/>
        </w:rPr>
        <w:lastRenderedPageBreak/>
        <w:t>Exemplo de Campo Harmônico da escala menor natural:</w:t>
      </w:r>
      <w:r w:rsidRPr="0015262F">
        <w:rPr>
          <w:rFonts w:cs="Arial"/>
          <w:b/>
          <w:i/>
          <w:color w:val="000000"/>
          <w:szCs w:val="22"/>
          <w:highlight w:val="cyan"/>
          <w:u w:val="single"/>
        </w:rPr>
        <w:t xml:space="preserve"> </w:t>
      </w:r>
    </w:p>
    <w:p w14:paraId="63B9052E" w14:textId="77777777" w:rsidR="00661227" w:rsidRDefault="00661227" w:rsidP="0042127B">
      <w:pPr>
        <w:rPr>
          <w:rFonts w:cs="Arial"/>
          <w:b/>
          <w:i/>
          <w:color w:val="000000"/>
          <w:szCs w:val="22"/>
          <w:u w:val="single"/>
        </w:rPr>
      </w:pPr>
    </w:p>
    <w:p w14:paraId="4C089CF6" w14:textId="1A12500D" w:rsidR="00915278" w:rsidRDefault="00C50717" w:rsidP="00915278">
      <w:pPr>
        <w:keepNext/>
        <w:jc w:val="center"/>
      </w:pPr>
      <w:r>
        <w:rPr>
          <w:rFonts w:cs="Arial"/>
          <w:b/>
          <w:i/>
          <w:noProof/>
          <w:color w:val="000000"/>
          <w:szCs w:val="22"/>
          <w:lang w:eastAsia="pt-BR"/>
        </w:rPr>
        <w:pict w14:anchorId="4B95B659">
          <v:shape id="_x0000_i1048" type="#_x0000_t75" style="width:223.45pt;height:208.55pt">
            <v:imagedata r:id="rId237" o:title="campo harmonico menor"/>
          </v:shape>
        </w:pict>
      </w:r>
    </w:p>
    <w:p w14:paraId="017A6EC0" w14:textId="0F8A947C" w:rsidR="0042127B" w:rsidRDefault="00915278" w:rsidP="00661227">
      <w:pPr>
        <w:pStyle w:val="Legenda"/>
        <w:jc w:val="center"/>
        <w:rPr>
          <w:rFonts w:cs="Arial"/>
          <w:b w:val="0"/>
          <w:i w:val="0"/>
          <w:color w:val="000000"/>
          <w:szCs w:val="22"/>
        </w:rPr>
      </w:pPr>
      <w:r>
        <w:t>Fig</w:t>
      </w:r>
      <w:r w:rsidR="00FF0555">
        <w:t xml:space="preserve"> -</w:t>
      </w:r>
      <w:r>
        <w:t xml:space="preserve"> 2</w:t>
      </w:r>
      <w:r w:rsidR="00F85590">
        <w:t>2</w:t>
      </w:r>
      <w:r>
        <w:t>.0.2</w:t>
      </w:r>
    </w:p>
    <w:p w14:paraId="50F766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ex: Am</w:t>
      </w:r>
    </w:p>
    <w:p w14:paraId="3E1145A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ex: Bm(b5)</w:t>
      </w:r>
      <w:r>
        <w:rPr>
          <w:rFonts w:cs="Arial"/>
          <w:color w:val="222222"/>
          <w:szCs w:val="22"/>
        </w:rPr>
        <w:t xml:space="preserve"> ou Bº ou ainda Bdim</w:t>
      </w:r>
    </w:p>
    <w:p w14:paraId="37A9DE5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ex: C</w:t>
      </w:r>
    </w:p>
    <w:p w14:paraId="0AC2FB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ex: Dm</w:t>
      </w:r>
    </w:p>
    <w:p w14:paraId="752441EE"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ex: Em</w:t>
      </w:r>
    </w:p>
    <w:p w14:paraId="0B024F3C"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ex: F</w:t>
      </w:r>
    </w:p>
    <w:p w14:paraId="72A6695D"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ex: G</w:t>
      </w:r>
    </w:p>
    <w:p w14:paraId="6DE031B6" w14:textId="77777777" w:rsidR="006D2D73" w:rsidRDefault="006D2D73" w:rsidP="006D2D73">
      <w:pPr>
        <w:tabs>
          <w:tab w:val="left" w:pos="1440"/>
        </w:tabs>
        <w:rPr>
          <w:rFonts w:cs="Arial"/>
          <w:b/>
          <w:i/>
          <w:color w:val="000000"/>
          <w:szCs w:val="22"/>
        </w:rPr>
      </w:pPr>
    </w:p>
    <w:p w14:paraId="062479DB" w14:textId="6B451B5F" w:rsidR="00071688" w:rsidRPr="000F45B6" w:rsidRDefault="00071688" w:rsidP="0007168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3" w:name="_Toc99392341"/>
      <w:r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2</w:t>
      </w:r>
      <w:r w:rsidR="000F45B6"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Acordes no pentagrama</w:t>
      </w:r>
      <w:bookmarkEnd w:id="133"/>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078D3E98" w14:textId="3384B349"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50A701BE" w14:textId="77777777" w:rsidR="00915278" w:rsidRDefault="0042127B" w:rsidP="00661227">
      <w:pPr>
        <w:keepNext/>
        <w:jc w:val="center"/>
      </w:pPr>
      <w:r w:rsidRPr="008110A8">
        <w:rPr>
          <w:rFonts w:cs="Arial"/>
          <w:noProof/>
          <w:lang w:eastAsia="pt-BR"/>
        </w:rPr>
        <w:drawing>
          <wp:inline distT="0" distB="0" distL="0" distR="0" wp14:anchorId="50EA05AD" wp14:editId="61BDC808">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8"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14:paraId="7B1F4D19" w14:textId="48AFD2B7" w:rsidR="004D0DBB" w:rsidRDefault="00915278" w:rsidP="00BB71E4">
      <w:pPr>
        <w:pStyle w:val="Legenda"/>
        <w:jc w:val="center"/>
        <w:rPr>
          <w:rFonts w:cs="Arial"/>
          <w:b w:val="0"/>
          <w:i w:val="0"/>
          <w:sz w:val="28"/>
          <w:szCs w:val="28"/>
        </w:rPr>
      </w:pPr>
      <w:r>
        <w:t>Fi</w:t>
      </w:r>
      <w:r w:rsidR="00FF0555">
        <w:t>g -</w:t>
      </w:r>
      <w:r>
        <w:t xml:space="preserve"> 2</w:t>
      </w:r>
      <w:r w:rsidR="00F85590">
        <w:t>2</w:t>
      </w:r>
      <w:r>
        <w:t>.0.3</w:t>
      </w:r>
    </w:p>
    <w:p w14:paraId="7ADDB1EA"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40FEF8E5" wp14:editId="21240C33">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055990" cy="1448568"/>
                    </a:xfrm>
                    <a:prstGeom prst="rect">
                      <a:avLst/>
                    </a:prstGeom>
                    <a:noFill/>
                    <a:ln>
                      <a:noFill/>
                    </a:ln>
                  </pic:spPr>
                </pic:pic>
              </a:graphicData>
            </a:graphic>
          </wp:inline>
        </w:drawing>
      </w:r>
    </w:p>
    <w:p w14:paraId="25FF4556" w14:textId="0E7D8DE4" w:rsidR="00FF0555" w:rsidRDefault="00845C43" w:rsidP="00FF0555">
      <w:pPr>
        <w:pStyle w:val="Legenda"/>
        <w:tabs>
          <w:tab w:val="left" w:pos="2745"/>
        </w:tabs>
        <w:jc w:val="center"/>
      </w:pPr>
      <w:r>
        <w:t>Fig – 2</w:t>
      </w:r>
      <w:r w:rsidR="00F85590">
        <w:t>2</w:t>
      </w:r>
      <w:r w:rsidR="00FF0555">
        <w:t>.0.4</w:t>
      </w:r>
    </w:p>
    <w:p w14:paraId="4D13BA4D" w14:textId="77777777" w:rsidR="00FF0555" w:rsidRPr="00FF0555" w:rsidRDefault="00FF0555" w:rsidP="00FF0555">
      <w:pPr>
        <w:rPr>
          <w:lang w:eastAsia="pt-BR"/>
        </w:rPr>
      </w:pPr>
    </w:p>
    <w:p w14:paraId="1D323451" w14:textId="1C33A155" w:rsidR="00C73DCB"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412CF47B" w14:textId="2A0DB62F"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34" w:name="_Toc70064129"/>
      <w:bookmarkStart w:id="135" w:name="_Toc99392342"/>
      <w:r w:rsidRPr="00264F83">
        <w:rPr>
          <w:rFonts w:eastAsia="Times New Roman" w:cs="Times New Roman"/>
          <w:bCs/>
          <w:color w:val="E36C0A" w:themeColor="accent6" w:themeShade="BF"/>
          <w:spacing w:val="0"/>
          <w:kern w:val="36"/>
          <w:szCs w:val="44"/>
          <w:lang w:eastAsia="pt-BR"/>
        </w:rPr>
        <w:lastRenderedPageBreak/>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 </w:t>
      </w:r>
      <w:r w:rsidR="0042127B" w:rsidRPr="00264F83">
        <w:rPr>
          <w:rFonts w:eastAsia="Times New Roman" w:cs="Times New Roman"/>
          <w:bCs/>
          <w:color w:val="E36C0A" w:themeColor="accent6" w:themeShade="BF"/>
          <w:spacing w:val="0"/>
          <w:kern w:val="36"/>
          <w:szCs w:val="44"/>
          <w:lang w:eastAsia="pt-BR"/>
        </w:rPr>
        <w:t>Os tons vizinhos:</w:t>
      </w:r>
      <w:bookmarkEnd w:id="134"/>
      <w:bookmarkEnd w:id="135"/>
      <w:r w:rsidR="0042127B" w:rsidRPr="00264F83">
        <w:rPr>
          <w:rFonts w:eastAsia="Times New Roman" w:cs="Times New Roman"/>
          <w:bCs/>
          <w:color w:val="E36C0A" w:themeColor="accent6" w:themeShade="BF"/>
          <w:spacing w:val="0"/>
          <w:kern w:val="36"/>
          <w:szCs w:val="44"/>
          <w:lang w:eastAsia="pt-BR"/>
        </w:rPr>
        <w:t xml:space="preserve"> </w:t>
      </w:r>
    </w:p>
    <w:p w14:paraId="74ABE76D" w14:textId="77777777" w:rsidR="00661227" w:rsidRDefault="00661227" w:rsidP="0042127B">
      <w:pPr>
        <w:rPr>
          <w:rFonts w:cs="Arial"/>
          <w:szCs w:val="22"/>
        </w:rPr>
      </w:pPr>
    </w:p>
    <w:p w14:paraId="01DA2B26" w14:textId="13BBA562"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29B60FAC"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4883FC2C"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0A6E07CB" w14:textId="77777777" w:rsidR="00441F9F" w:rsidRDefault="00441F9F" w:rsidP="00441F9F">
      <w:pPr>
        <w:rPr>
          <w:szCs w:val="22"/>
          <w:shd w:val="clear" w:color="auto" w:fill="FFFFFF"/>
        </w:rPr>
      </w:pPr>
    </w:p>
    <w:p w14:paraId="3A2DA820" w14:textId="70F01363"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0497A201" w14:textId="77777777" w:rsidR="00661227" w:rsidRDefault="00661227" w:rsidP="00441F9F">
      <w:pPr>
        <w:rPr>
          <w:szCs w:val="22"/>
          <w:shd w:val="clear" w:color="auto" w:fill="FFFFFF"/>
        </w:rPr>
      </w:pPr>
    </w:p>
    <w:p w14:paraId="482EB3B0" w14:textId="77777777" w:rsidR="00441F9F" w:rsidRPr="002D00D4" w:rsidRDefault="00D347F5" w:rsidP="00441F9F">
      <w:pPr>
        <w:rPr>
          <w:szCs w:val="22"/>
          <w:shd w:val="clear" w:color="auto" w:fill="FFFFFF"/>
        </w:rPr>
      </w:pPr>
      <w:r>
        <w:rPr>
          <w:szCs w:val="22"/>
          <w:shd w:val="clear" w:color="auto" w:fill="FFFFFF"/>
        </w:rPr>
        <w:t>Sol – Solb – Fá - Mi</w:t>
      </w:r>
      <w:r w:rsidR="00441F9F" w:rsidRPr="002D00D4">
        <w:rPr>
          <w:szCs w:val="22"/>
          <w:shd w:val="clear" w:color="auto" w:fill="FFFFFF"/>
        </w:rPr>
        <w:t>!</w:t>
      </w:r>
    </w:p>
    <w:p w14:paraId="42B05109" w14:textId="77777777" w:rsidR="00661227" w:rsidRDefault="00661227" w:rsidP="00441F9F">
      <w:pPr>
        <w:rPr>
          <w:szCs w:val="22"/>
          <w:shd w:val="clear" w:color="auto" w:fill="FFFFFF"/>
        </w:rPr>
      </w:pPr>
    </w:p>
    <w:p w14:paraId="0121A7E8"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59EEF37D" w14:textId="64C0A175" w:rsidR="00661227" w:rsidRDefault="00441F9F" w:rsidP="0042127B">
      <w:pPr>
        <w:rPr>
          <w:szCs w:val="22"/>
          <w:shd w:val="clear" w:color="auto" w:fill="FFFFFF"/>
        </w:rPr>
      </w:pPr>
      <w:r w:rsidRPr="00BC55A8">
        <w:rPr>
          <w:szCs w:val="22"/>
          <w:shd w:val="clear" w:color="auto" w:fill="FFFFFF"/>
        </w:rPr>
        <w:t>Okay,</w:t>
      </w:r>
      <w:r w:rsidRPr="002D00D4">
        <w:rPr>
          <w:szCs w:val="22"/>
          <w:shd w:val="clear" w:color="auto" w:fill="FFFFFF"/>
        </w:rPr>
        <w:t xml:space="preserve"> até aí tudo em certo então.</w:t>
      </w:r>
    </w:p>
    <w:p w14:paraId="3EFFDCBC" w14:textId="77777777" w:rsidR="00661227" w:rsidRDefault="00661227" w:rsidP="0042127B">
      <w:pPr>
        <w:rPr>
          <w:szCs w:val="22"/>
          <w:shd w:val="clear" w:color="auto" w:fill="FFFFFF"/>
        </w:rPr>
      </w:pPr>
    </w:p>
    <w:p w14:paraId="78C3ED1D"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0F6C630E"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Dó, Si, Sib, Lá</w:t>
      </w:r>
      <w:r w:rsidRPr="002D00D4">
        <w:rPr>
          <w:szCs w:val="22"/>
          <w:shd w:val="clear" w:color="auto" w:fill="FFFFFF"/>
        </w:rPr>
        <w:t>)</w:t>
      </w:r>
    </w:p>
    <w:p w14:paraId="4C20CAC1"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Ré, Réb, Dó, Si)</w:t>
      </w:r>
    </w:p>
    <w:p w14:paraId="210F3092"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14:paraId="2C13AAAF" w14:textId="7F32A40E"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0987D857" w14:textId="77777777" w:rsidR="00D347F5" w:rsidRDefault="00D347F5" w:rsidP="0042127B">
      <w:pPr>
        <w:rPr>
          <w:sz w:val="24"/>
          <w:shd w:val="clear" w:color="auto" w:fill="FFFFFF"/>
        </w:rPr>
      </w:pPr>
    </w:p>
    <w:p w14:paraId="3B833023"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49F7EEC6" wp14:editId="7CB81385">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32DA80D6" w14:textId="33304EFC" w:rsidR="007528C3" w:rsidRDefault="00915278" w:rsidP="001C4B5E">
      <w:pPr>
        <w:pStyle w:val="Legenda"/>
        <w:jc w:val="center"/>
      </w:pPr>
      <w:r>
        <w:t>Figura 2</w:t>
      </w:r>
      <w:r w:rsidR="00F85590">
        <w:t>2</w:t>
      </w:r>
      <w:r>
        <w:t>.</w:t>
      </w:r>
      <w:r w:rsidR="00FF0555">
        <w:t>1</w:t>
      </w:r>
      <w:r>
        <w:t>.</w:t>
      </w:r>
      <w:r w:rsidR="00FF0555">
        <w:t>1</w:t>
      </w:r>
    </w:p>
    <w:p w14:paraId="565B5F45" w14:textId="77777777" w:rsidR="00C56483" w:rsidRDefault="00C56483" w:rsidP="00C16211">
      <w:pPr>
        <w:rPr>
          <w:lang w:eastAsia="pt-BR"/>
        </w:rPr>
      </w:pPr>
    </w:p>
    <w:p w14:paraId="7E45E3D7" w14:textId="3CD1C410"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F#m, a relativa maior dele é o Lá</w:t>
      </w:r>
      <w:r>
        <w:rPr>
          <w:lang w:eastAsia="pt-BR"/>
        </w:rPr>
        <w:t>. Depois de já ter encontrado a relativa maior, calcule o 4º e o 5º grau de Lá, e depois a relativa menor deles</w:t>
      </w:r>
    </w:p>
    <w:p w14:paraId="03C0EE1C" w14:textId="77777777" w:rsidR="00BB71E4" w:rsidRDefault="00BB71E4" w:rsidP="00C16211">
      <w:pPr>
        <w:rPr>
          <w:lang w:eastAsia="pt-BR"/>
        </w:rPr>
      </w:pPr>
    </w:p>
    <w:p w14:paraId="1B7B4C71" w14:textId="77777777" w:rsidR="00BB71E4" w:rsidRDefault="00BB71E4" w:rsidP="00C16211">
      <w:pPr>
        <w:rPr>
          <w:lang w:eastAsia="pt-BR"/>
        </w:rPr>
      </w:pPr>
    </w:p>
    <w:p w14:paraId="64303B3A" w14:textId="77777777" w:rsidR="00BB71E4" w:rsidRPr="00C16211" w:rsidRDefault="00BB71E4" w:rsidP="00C16211">
      <w:pPr>
        <w:rPr>
          <w:lang w:eastAsia="pt-BR"/>
        </w:rPr>
      </w:pPr>
    </w:p>
    <w:p w14:paraId="0FB845A0" w14:textId="3094B629" w:rsidR="00214522" w:rsidRPr="00AC0048" w:rsidRDefault="00214522" w:rsidP="001C4B5E">
      <w:pPr>
        <w:pStyle w:val="Ttulo3"/>
        <w:rPr>
          <w:rFonts w:ascii="Arial Black" w:hAnsi="Arial Black"/>
          <w:b w:val="0"/>
          <w:sz w:val="36"/>
          <w:szCs w:val="36"/>
        </w:rPr>
      </w:pPr>
      <w:bookmarkStart w:id="136" w:name="_Toc70064130"/>
      <w:bookmarkStart w:id="137" w:name="_Toc99392343"/>
      <w:r w:rsidRPr="00AC0048">
        <w:rPr>
          <w:rFonts w:ascii="Arial Black" w:hAnsi="Arial Black"/>
          <w:b w:val="0"/>
          <w:sz w:val="36"/>
          <w:szCs w:val="36"/>
        </w:rPr>
        <w:lastRenderedPageBreak/>
        <w:t>Asa Branca</w:t>
      </w:r>
      <w:bookmarkEnd w:id="136"/>
      <w:bookmarkEnd w:id="137"/>
      <w:r w:rsidR="00BC1AEA">
        <w:rPr>
          <w:rFonts w:ascii="Arial Black" w:hAnsi="Arial Black"/>
          <w:b w:val="0"/>
          <w:sz w:val="36"/>
          <w:szCs w:val="36"/>
        </w:rPr>
        <w:t xml:space="preserve"> </w:t>
      </w:r>
    </w:p>
    <w:p w14:paraId="468A6E34" w14:textId="275F71E7" w:rsidR="00D75F3F" w:rsidRPr="00C16211" w:rsidRDefault="00670FCD" w:rsidP="00C16211">
      <w:pPr>
        <w:jc w:val="center"/>
      </w:pPr>
      <w:r>
        <w:rPr>
          <w:noProof/>
          <w:lang w:eastAsia="pt-BR"/>
        </w:rPr>
        <w:drawing>
          <wp:inline distT="0" distB="0" distL="0" distR="0" wp14:anchorId="523BD800" wp14:editId="1263163D">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58DBA68F" w14:textId="4EA72BAF" w:rsidR="00F82FA0" w:rsidRDefault="00A602D0" w:rsidP="006D2F55">
      <w:pPr>
        <w:jc w:val="center"/>
      </w:pPr>
      <w:r>
        <w:rPr>
          <w:noProof/>
          <w:lang w:eastAsia="pt-BR"/>
        </w:rPr>
        <mc:AlternateContent>
          <mc:Choice Requires="wps">
            <w:drawing>
              <wp:anchor distT="0" distB="0" distL="114300" distR="114300" simplePos="0" relativeHeight="251692544" behindDoc="1" locked="0" layoutInCell="1" allowOverlap="1" wp14:anchorId="4D02C34C" wp14:editId="4031BF7E">
                <wp:simplePos x="0" y="0"/>
                <wp:positionH relativeFrom="margin">
                  <wp:posOffset>2134723</wp:posOffset>
                </wp:positionH>
                <wp:positionV relativeFrom="paragraph">
                  <wp:posOffset>95250</wp:posOffset>
                </wp:positionV>
                <wp:extent cx="1075174" cy="582804"/>
                <wp:effectExtent l="0" t="0" r="10795" b="27305"/>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174" cy="582804"/>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C03279" id="Elipse 186" o:spid="_x0000_s1026" style="position:absolute;margin-left:168.1pt;margin-top:7.5pt;width:84.65pt;height:45.9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" fillcolor="#ffc000" strokecolor="#e36c0a [2409]" strokeweight="2pt">
                <v:path arrowok="t"/>
                <w10:wrap anchorx="margin"/>
              </v:oval>
            </w:pict>
          </mc:Fallback>
        </mc:AlternateContent>
      </w:r>
    </w:p>
    <w:p w14:paraId="2FD3FB7C" w14:textId="6D9AA7AD" w:rsidR="00C624F8" w:rsidRDefault="00BB71E4" w:rsidP="006D2F55">
      <w:pPr>
        <w:jc w:val="center"/>
      </w:pPr>
      <w:r>
        <w:rPr>
          <w:noProof/>
          <w:color w:val="FF0000"/>
        </w:rPr>
        <w:object w:dxaOrig="1540" w:dyaOrig="993" w14:anchorId="1C4E0782">
          <v:shape id="_x0000_i1049" type="#_x0000_t75" style="width:64.55pt;height:34.75pt" o:ole="">
            <v:imagedata r:id="rId242" o:title="" cropbottom="17079f"/>
          </v:shape>
          <o:OLEObject Type="Embed" ProgID="Package" ShapeID="_x0000_i1049" DrawAspect="Icon" ObjectID="_1711007478" r:id="rId243"/>
        </w:object>
      </w:r>
    </w:p>
    <w:p w14:paraId="10C73C64" w14:textId="77777777" w:rsidR="00653434" w:rsidRDefault="00653434" w:rsidP="008F6671">
      <w:pPr>
        <w:jc w:val="center"/>
        <w:rPr>
          <w:color w:val="FF0000"/>
        </w:rPr>
      </w:pPr>
    </w:p>
    <w:p w14:paraId="3D120D0C" w14:textId="5C71B204" w:rsidR="001D76B5" w:rsidRDefault="008C09CB" w:rsidP="008F6671">
      <w:pPr>
        <w:jc w:val="center"/>
      </w:pPr>
      <w:r>
        <w:rPr>
          <w:noProof/>
          <w:lang w:eastAsia="pt-BR"/>
        </w:rPr>
        <mc:AlternateContent>
          <mc:Choice Requires="wps">
            <w:drawing>
              <wp:anchor distT="0" distB="0" distL="114300" distR="114300" simplePos="0" relativeHeight="251680256" behindDoc="1" locked="0" layoutInCell="1" allowOverlap="1" wp14:anchorId="0C4FB81B" wp14:editId="3367379B">
                <wp:simplePos x="0" y="0"/>
                <wp:positionH relativeFrom="column">
                  <wp:posOffset>375920</wp:posOffset>
                </wp:positionH>
                <wp:positionV relativeFrom="paragraph">
                  <wp:posOffset>59055</wp:posOffset>
                </wp:positionV>
                <wp:extent cx="4714875" cy="809965"/>
                <wp:effectExtent l="0" t="0" r="28575" b="2857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80996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0D648F" id="Retângulo 130" o:spid="_x0000_s1026" style="position:absolute;margin-left:29.6pt;margin-top:4.65pt;width:371.25pt;height:63.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" fillcolor="#ffd961" strokecolor="#974706 [1609]" strokeweight="2pt">
                <v:path arrowok="t"/>
              </v:rect>
            </w:pict>
          </mc:Fallback>
        </mc:AlternateContent>
      </w:r>
    </w:p>
    <w:p w14:paraId="788B4771" w14:textId="0CCDEDB4"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5324CCAF" w14:textId="77777777" w:rsidR="00116FD4" w:rsidRDefault="00116FD4" w:rsidP="008F6671">
      <w:pPr>
        <w:jc w:val="center"/>
        <w:rPr>
          <w:b/>
          <w:bCs/>
        </w:rPr>
      </w:pPr>
    </w:p>
    <w:p w14:paraId="58D27F30" w14:textId="4D0D2840" w:rsidR="00D22574" w:rsidRPr="00747884" w:rsidRDefault="000B7A75" w:rsidP="00116FD4">
      <w:pPr>
        <w:jc w:val="center"/>
        <w:rPr>
          <w:sz w:val="18"/>
          <w:szCs w:val="18"/>
        </w:rPr>
      </w:pPr>
      <w:hyperlink r:id="rId244" w:history="1">
        <w:r w:rsidR="00116FD4" w:rsidRPr="00747884">
          <w:rPr>
            <w:rStyle w:val="Hyperlink"/>
            <w:color w:val="auto"/>
            <w:sz w:val="18"/>
            <w:szCs w:val="18"/>
          </w:rPr>
          <w:t>https://www.youtube.com/playlist?list=PLCAVX-O9MrRjQO46zON09nPXJ-vvc4y7M</w:t>
        </w:r>
      </w:hyperlink>
    </w:p>
    <w:p w14:paraId="7D05C6F3" w14:textId="77777777" w:rsidR="00116FD4" w:rsidRDefault="00116FD4" w:rsidP="001D76B5">
      <w:pPr>
        <w:rPr>
          <w:color w:val="FFFFFF" w:themeColor="background1"/>
        </w:rPr>
      </w:pPr>
    </w:p>
    <w:p w14:paraId="70DAD729" w14:textId="77777777" w:rsidR="00BB71E4" w:rsidRPr="001D76B5" w:rsidRDefault="00BB71E4" w:rsidP="001D76B5">
      <w:pPr>
        <w:rPr>
          <w:color w:val="FFFFFF" w:themeColor="background1"/>
        </w:rPr>
      </w:pPr>
    </w:p>
    <w:p w14:paraId="1E664642" w14:textId="07DC9E88" w:rsidR="008F6671" w:rsidRPr="005B39E8" w:rsidRDefault="008F6671" w:rsidP="008F6671"/>
    <w:p w14:paraId="4F8C1FD0" w14:textId="05EF71FD" w:rsidR="00BB71E4" w:rsidRPr="00BB71E4" w:rsidRDefault="00725555" w:rsidP="00BB71E4">
      <w:pPr>
        <w:pStyle w:val="Subttulo"/>
        <w:rPr>
          <w:snapToGrid w:val="0"/>
          <w:color w:val="000000"/>
          <w:w w:val="0"/>
          <w:sz w:val="0"/>
          <w:szCs w:val="0"/>
          <w:u w:color="000000"/>
          <w:bdr w:val="none" w:sz="0" w:space="0" w:color="000000"/>
          <w:shd w:val="clear" w:color="000000" w:fill="000000"/>
        </w:rPr>
      </w:pPr>
      <w:r>
        <w:rPr>
          <w:noProof/>
          <w:snapToGrid w:val="0"/>
          <w:color w:val="000000"/>
          <w:w w:val="0"/>
          <w:sz w:val="0"/>
          <w:szCs w:val="0"/>
          <w:u w:color="000000"/>
          <w:bdr w:val="none" w:sz="0" w:space="0" w:color="000000"/>
          <w:shd w:val="clear" w:color="000000" w:fill="000000"/>
          <w:lang w:eastAsia="pt-BR"/>
        </w:rPr>
        <w:drawing>
          <wp:inline distT="0" distB="0" distL="0" distR="0" wp14:anchorId="695694E2" wp14:editId="0ED4FA1C">
            <wp:extent cx="6138734" cy="5275384"/>
            <wp:effectExtent l="0" t="0" r="0" b="1905"/>
            <wp:docPr id="1170" name="Imagem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49731" cy="5284835"/>
                    </a:xfrm>
                    <a:prstGeom prst="rect">
                      <a:avLst/>
                    </a:prstGeom>
                    <a:noFill/>
                    <a:ln>
                      <a:noFill/>
                    </a:ln>
                  </pic:spPr>
                </pic:pic>
              </a:graphicData>
            </a:graphic>
          </wp:inline>
        </w:drawing>
      </w:r>
    </w:p>
    <w:p w14:paraId="6636AAA1" w14:textId="76C278A7" w:rsidR="006324F3" w:rsidRPr="00264F83" w:rsidRDefault="002A5A06" w:rsidP="006324F3">
      <w:pPr>
        <w:pStyle w:val="Ttulo1"/>
        <w:rPr>
          <w:rFonts w:cs="Arial"/>
          <w:color w:val="ED3611"/>
          <w:kern w:val="0"/>
          <w:szCs w:val="40"/>
        </w:rPr>
      </w:pPr>
      <w:bookmarkStart w:id="138" w:name="_Toc70064131"/>
      <w:bookmarkStart w:id="139" w:name="_Toc99392344"/>
      <w:r w:rsidRPr="00264F83">
        <w:rPr>
          <w:rFonts w:cs="Arial"/>
          <w:color w:val="ED3611"/>
          <w:kern w:val="0"/>
          <w:szCs w:val="40"/>
        </w:rPr>
        <w:lastRenderedPageBreak/>
        <w:t>2</w:t>
      </w:r>
      <w:r w:rsidR="00F85590">
        <w:rPr>
          <w:rFonts w:cs="Arial"/>
          <w:color w:val="ED3611"/>
          <w:kern w:val="0"/>
          <w:szCs w:val="40"/>
        </w:rPr>
        <w:t>3</w:t>
      </w:r>
      <w:r w:rsidR="00956480" w:rsidRPr="00264F83">
        <w:rPr>
          <w:rFonts w:cs="Arial"/>
          <w:color w:val="ED3611"/>
          <w:kern w:val="0"/>
          <w:szCs w:val="40"/>
        </w:rPr>
        <w:t xml:space="preserve"> </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38"/>
      <w:bookmarkEnd w:id="139"/>
    </w:p>
    <w:p w14:paraId="74FFDB6C"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A3CDBDF" w14:textId="109D1373"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6BCBDDBD" w14:textId="5A267681" w:rsidR="00A87050" w:rsidRPr="003C5647" w:rsidRDefault="001A6CF9" w:rsidP="003C5647">
      <w:pPr>
        <w:rPr>
          <w:lang w:eastAsia="pt-BR"/>
        </w:rPr>
      </w:pPr>
      <w:r>
        <w:rPr>
          <w:lang w:eastAsia="pt-BR"/>
        </w:rPr>
        <w:t>Transpondo...</w:t>
      </w:r>
    </w:p>
    <w:p w14:paraId="070692CD" w14:textId="1691A45D" w:rsidR="00E03CF4" w:rsidRPr="002354BA" w:rsidRDefault="002354BA" w:rsidP="0094417E">
      <w:pPr>
        <w:keepNext/>
        <w:shd w:val="clear" w:color="auto" w:fill="FFFFFF"/>
        <w:jc w:val="center"/>
      </w:pPr>
      <w:r>
        <w:rPr>
          <w:noProof/>
          <w:lang w:eastAsia="pt-BR"/>
        </w:rPr>
        <w:drawing>
          <wp:inline distT="0" distB="0" distL="0" distR="0" wp14:anchorId="7C2BFDB0" wp14:editId="2E2F9D58">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36B7C95E" w14:textId="6D0C7943"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14:paraId="43B4DA2A" w14:textId="59BCC262"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C224DE2" w14:textId="086764B9" w:rsidR="00C22697" w:rsidRDefault="00C22697" w:rsidP="00C22697">
      <w:pPr>
        <w:shd w:val="clear" w:color="auto" w:fill="FFFFFF"/>
        <w:rPr>
          <w:rFonts w:cs="Arial"/>
          <w:color w:val="000000" w:themeColor="text1"/>
          <w:lang w:eastAsia="pt-BR"/>
        </w:rPr>
      </w:pPr>
    </w:p>
    <w:p w14:paraId="1B129BAA"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4A48F619" w14:textId="77777777" w:rsidR="002A1235" w:rsidRDefault="002A1235" w:rsidP="002A1235">
      <w:pPr>
        <w:shd w:val="clear" w:color="auto" w:fill="FFFFFF"/>
        <w:rPr>
          <w:rFonts w:cs="Arial"/>
          <w:color w:val="000000" w:themeColor="text1"/>
          <w:lang w:eastAsia="pt-BR"/>
        </w:rPr>
      </w:pPr>
    </w:p>
    <w:p w14:paraId="6C160442"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71C0FEB8" w14:textId="26C8EFB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13F8CDA9"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6E9CD3C8" w14:textId="32BEC4C5"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 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1175A3E8" w14:textId="65BC546D" w:rsidR="00E03CF4" w:rsidRPr="003D1B45" w:rsidRDefault="00E03CF4" w:rsidP="00E03CF4">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p>
    <w:p w14:paraId="3635B293" w14:textId="1B5582EF" w:rsidR="00E650D2" w:rsidRDefault="00E03CF4" w:rsidP="00C56483">
      <w:pPr>
        <w:shd w:val="clear" w:color="auto" w:fill="FFFFFF"/>
        <w:ind w:firstLine="709"/>
        <w:rPr>
          <w:rFonts w:cs="Arial"/>
          <w:color w:val="000000" w:themeColor="text1"/>
          <w:lang w:eastAsia="pt-BR"/>
        </w:rPr>
      </w:pPr>
      <w:r>
        <w:rPr>
          <w:rFonts w:cs="Arial"/>
          <w:color w:val="000000" w:themeColor="text1"/>
          <w:lang w:eastAsia="pt-BR"/>
        </w:rPr>
        <w:t xml:space="preserve">O resultado </w:t>
      </w:r>
      <w:r w:rsidR="0088074D">
        <w:rPr>
          <w:rFonts w:cs="Arial"/>
          <w:color w:val="000000" w:themeColor="text1"/>
          <w:lang w:eastAsia="pt-BR"/>
        </w:rPr>
        <w:t>pode ser visto na próxima figura</w:t>
      </w:r>
      <w:r>
        <w:rPr>
          <w:rFonts w:cs="Arial"/>
          <w:color w:val="000000" w:themeColor="text1"/>
          <w:lang w:eastAsia="pt-BR"/>
        </w:rPr>
        <w:t>:</w:t>
      </w:r>
    </w:p>
    <w:p w14:paraId="46B83B41" w14:textId="77777777" w:rsidR="00C56483" w:rsidRDefault="00C56483" w:rsidP="00C56483">
      <w:pPr>
        <w:shd w:val="clear" w:color="auto" w:fill="FFFFFF"/>
        <w:ind w:firstLine="709"/>
        <w:rPr>
          <w:rFonts w:cs="Arial"/>
          <w:color w:val="000000" w:themeColor="text1"/>
          <w:lang w:eastAsia="pt-BR"/>
        </w:rPr>
      </w:pPr>
    </w:p>
    <w:p w14:paraId="27671370" w14:textId="2D108008" w:rsidR="00555CB0" w:rsidRDefault="0012631D" w:rsidP="00794BAE">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0869447E" wp14:editId="3E7D2D7E">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74937" cy="584152"/>
                    </a:xfrm>
                    <a:prstGeom prst="rect">
                      <a:avLst/>
                    </a:prstGeom>
                    <a:noFill/>
                    <a:ln>
                      <a:noFill/>
                    </a:ln>
                  </pic:spPr>
                </pic:pic>
              </a:graphicData>
            </a:graphic>
          </wp:inline>
        </w:drawing>
      </w:r>
    </w:p>
    <w:p w14:paraId="1294EEB0" w14:textId="77777777" w:rsidR="00794BAE" w:rsidRPr="00555CB0" w:rsidRDefault="00794BAE" w:rsidP="00794BAE">
      <w:pPr>
        <w:shd w:val="clear" w:color="auto" w:fill="FFFFFF"/>
        <w:ind w:firstLine="709"/>
        <w:rPr>
          <w:rFonts w:cs="Arial"/>
          <w:color w:val="000000" w:themeColor="text1"/>
          <w:lang w:eastAsia="pt-BR"/>
        </w:rPr>
      </w:pPr>
    </w:p>
    <w:p w14:paraId="386177FE" w14:textId="77777777" w:rsidR="007F7938" w:rsidRDefault="007F7938" w:rsidP="0094417E">
      <w:pPr>
        <w:jc w:val="center"/>
        <w:rPr>
          <w:b/>
          <w:color w:val="FF0000"/>
          <w:sz w:val="24"/>
        </w:rPr>
      </w:pPr>
      <w:r>
        <w:rPr>
          <w:b/>
          <w:noProof/>
          <w:color w:val="FF0000"/>
          <w:sz w:val="24"/>
          <w:lang w:eastAsia="pt-BR"/>
        </w:rPr>
        <w:drawing>
          <wp:inline distT="0" distB="0" distL="0" distR="0" wp14:anchorId="3288196F" wp14:editId="2F12E9B5">
            <wp:extent cx="3104707" cy="818087"/>
            <wp:effectExtent l="0" t="0" r="635" b="127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162433" cy="833298"/>
                    </a:xfrm>
                    <a:prstGeom prst="rect">
                      <a:avLst/>
                    </a:prstGeom>
                    <a:noFill/>
                    <a:ln>
                      <a:noFill/>
                    </a:ln>
                  </pic:spPr>
                </pic:pic>
              </a:graphicData>
            </a:graphic>
          </wp:inline>
        </w:drawing>
      </w:r>
    </w:p>
    <w:p w14:paraId="0E452FFB" w14:textId="72AF8AD9" w:rsidR="00E03CF4" w:rsidRPr="00555CB0" w:rsidRDefault="00845C43" w:rsidP="00555CB0">
      <w:pPr>
        <w:pStyle w:val="Legenda"/>
        <w:jc w:val="center"/>
      </w:pPr>
      <w:r>
        <w:t>Fig – 2</w:t>
      </w:r>
      <w:r w:rsidR="00F85590">
        <w:t>3</w:t>
      </w:r>
      <w:r w:rsidR="00FF0555">
        <w:t>.0.2</w:t>
      </w:r>
    </w:p>
    <w:p w14:paraId="01617C73" w14:textId="2C575683" w:rsidR="00A40D18" w:rsidRDefault="00A40D18" w:rsidP="0094417E">
      <w:pPr>
        <w:shd w:val="clear" w:color="auto" w:fill="FFFFFF"/>
        <w:jc w:val="center"/>
        <w:rPr>
          <w:rFonts w:cs="Arial"/>
          <w:b/>
          <w:color w:val="000000" w:themeColor="text1"/>
          <w:lang w:eastAsia="pt-BR"/>
        </w:rPr>
      </w:pPr>
      <w:r>
        <w:rPr>
          <w:rFonts w:cs="Arial"/>
          <w:noProof/>
          <w:color w:val="222222"/>
          <w:sz w:val="24"/>
          <w:shd w:val="clear" w:color="auto" w:fill="FFFFFF"/>
          <w:lang w:eastAsia="pt-BR"/>
        </w:rPr>
        <w:lastRenderedPageBreak/>
        <w:drawing>
          <wp:inline distT="0" distB="0" distL="0" distR="0" wp14:anchorId="7A1C178C" wp14:editId="6FBF0357">
            <wp:extent cx="4398810" cy="1248159"/>
            <wp:effectExtent l="0" t="0" r="1905" b="9525"/>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49" cstate="print"/>
                    <a:srcRect t="13295"/>
                    <a:stretch/>
                  </pic:blipFill>
                  <pic:spPr bwMode="auto">
                    <a:xfrm>
                      <a:off x="0" y="0"/>
                      <a:ext cx="4413181" cy="1252237"/>
                    </a:xfrm>
                    <a:prstGeom prst="rect">
                      <a:avLst/>
                    </a:prstGeom>
                    <a:noFill/>
                    <a:ln>
                      <a:noFill/>
                    </a:ln>
                    <a:extLst>
                      <a:ext uri="{53640926-AAD7-44D8-BBD7-CCE9431645EC}">
                        <a14:shadowObscured xmlns:a14="http://schemas.microsoft.com/office/drawing/2010/main"/>
                      </a:ext>
                    </a:extLst>
                  </pic:spPr>
                </pic:pic>
              </a:graphicData>
            </a:graphic>
          </wp:inline>
        </w:drawing>
      </w:r>
    </w:p>
    <w:p w14:paraId="2D9EA533" w14:textId="77777777" w:rsidR="00A40D18" w:rsidRDefault="00A40D18" w:rsidP="00C56483">
      <w:pPr>
        <w:shd w:val="clear" w:color="auto" w:fill="FFFFFF"/>
        <w:rPr>
          <w:rFonts w:cs="Arial"/>
          <w:b/>
          <w:color w:val="000000" w:themeColor="text1"/>
          <w:lang w:eastAsia="pt-BR"/>
        </w:rPr>
      </w:pPr>
    </w:p>
    <w:p w14:paraId="4E0A13CA" w14:textId="0DF00D2E" w:rsidR="00E03CF4"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bemóis. </w:t>
      </w:r>
    </w:p>
    <w:p w14:paraId="43F042E1" w14:textId="6DB12432" w:rsidR="0012631D" w:rsidRDefault="0012631D" w:rsidP="00BB71E4">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20E9C7CE" wp14:editId="24C770AE">
            <wp:extent cx="3789135" cy="561975"/>
            <wp:effectExtent l="0" t="0" r="1905" b="0"/>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900160" cy="578441"/>
                    </a:xfrm>
                    <a:prstGeom prst="rect">
                      <a:avLst/>
                    </a:prstGeom>
                    <a:noFill/>
                    <a:ln>
                      <a:noFill/>
                    </a:ln>
                  </pic:spPr>
                </pic:pic>
              </a:graphicData>
            </a:graphic>
          </wp:inline>
        </w:drawing>
      </w:r>
    </w:p>
    <w:p w14:paraId="123A7FD5" w14:textId="77777777" w:rsidR="00BB71E4" w:rsidRPr="00BB71E4" w:rsidRDefault="00BB71E4" w:rsidP="00BB71E4">
      <w:pPr>
        <w:shd w:val="clear" w:color="auto" w:fill="FFFFFF"/>
        <w:ind w:firstLine="709"/>
        <w:rPr>
          <w:rFonts w:cs="Arial"/>
          <w:color w:val="000000" w:themeColor="text1"/>
          <w:sz w:val="16"/>
          <w:lang w:eastAsia="pt-BR"/>
        </w:rPr>
      </w:pPr>
    </w:p>
    <w:p w14:paraId="24EA76F5" w14:textId="23AE3663" w:rsidR="0094417E" w:rsidRDefault="00E03CF4" w:rsidP="00C56483">
      <w:pPr>
        <w:shd w:val="clear" w:color="auto" w:fill="FFFFFF"/>
        <w:rPr>
          <w:rFonts w:cs="Arial"/>
          <w:color w:val="000000" w:themeColor="text1"/>
          <w:lang w:eastAsia="pt-BR"/>
        </w:rPr>
      </w:pPr>
      <w:r>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do violão equivale a um semitom.</w:t>
      </w:r>
    </w:p>
    <w:p w14:paraId="59FCC92D" w14:textId="3EE38C1E" w:rsidR="00C56483" w:rsidRPr="009F1B13" w:rsidRDefault="00430818" w:rsidP="009F1B13">
      <w:pPr>
        <w:shd w:val="clear" w:color="auto" w:fill="FFFFFF"/>
        <w:jc w:val="center"/>
        <w:rPr>
          <w:rFonts w:cs="Arial"/>
          <w:color w:val="000000" w:themeColor="text1"/>
          <w:lang w:eastAsia="pt-BR"/>
        </w:rPr>
      </w:pPr>
      <w:r>
        <w:rPr>
          <w:noProof/>
          <w:lang w:eastAsia="pt-BR"/>
        </w:rPr>
        <w:drawing>
          <wp:inline distT="0" distB="0" distL="0" distR="0" wp14:anchorId="5EAE8294" wp14:editId="513EB4F6">
            <wp:extent cx="5137704" cy="5436158"/>
            <wp:effectExtent l="0" t="0" r="6350"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143903" cy="5442717"/>
                    </a:xfrm>
                    <a:prstGeom prst="rect">
                      <a:avLst/>
                    </a:prstGeom>
                    <a:noFill/>
                    <a:ln>
                      <a:noFill/>
                    </a:ln>
                  </pic:spPr>
                </pic:pic>
              </a:graphicData>
            </a:graphic>
          </wp:inline>
        </w:drawing>
      </w:r>
    </w:p>
    <w:p w14:paraId="5820151A" w14:textId="49245338" w:rsidR="00214522" w:rsidRPr="00AC0048" w:rsidRDefault="00374AF7" w:rsidP="001C4B5E">
      <w:pPr>
        <w:pStyle w:val="Ttulo3"/>
        <w:rPr>
          <w:rFonts w:ascii="Arial Black" w:hAnsi="Arial Black"/>
          <w:b w:val="0"/>
          <w:sz w:val="36"/>
          <w:szCs w:val="36"/>
        </w:rPr>
      </w:pPr>
      <w:bookmarkStart w:id="140" w:name="_Toc70064132"/>
      <w:bookmarkStart w:id="141" w:name="_Toc99392345"/>
      <w:r>
        <w:rPr>
          <w:rFonts w:ascii="Arial Black" w:hAnsi="Arial Black"/>
          <w:b w:val="0"/>
          <w:sz w:val="36"/>
          <w:szCs w:val="36"/>
        </w:rPr>
        <w:lastRenderedPageBreak/>
        <w:t>Meu E</w:t>
      </w:r>
      <w:r w:rsidR="0002415A" w:rsidRPr="00AC0048">
        <w:rPr>
          <w:rFonts w:ascii="Arial Black" w:hAnsi="Arial Black"/>
          <w:b w:val="0"/>
          <w:sz w:val="36"/>
          <w:szCs w:val="36"/>
        </w:rPr>
        <w:t>rro</w:t>
      </w:r>
      <w:bookmarkEnd w:id="140"/>
      <w:bookmarkEnd w:id="141"/>
    </w:p>
    <w:p w14:paraId="61D66527" w14:textId="68A77CE4" w:rsidR="00EC48D5" w:rsidRDefault="00EC48D5" w:rsidP="005A3216"/>
    <w:p w14:paraId="7A95EC9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01C34561" wp14:editId="3B49598E">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4A32A0F" w14:textId="2FABA3A6" w:rsidR="006D2F55" w:rsidRPr="00C73DCB" w:rsidRDefault="006D2F55" w:rsidP="006D2F55">
      <w:pPr>
        <w:rPr>
          <w:rFonts w:cs="Arial"/>
          <w:b/>
          <w:i/>
          <w:color w:val="FF0000"/>
          <w:sz w:val="24"/>
        </w:rPr>
      </w:pPr>
    </w:p>
    <w:p w14:paraId="4ED679B9" w14:textId="66B1F0D8" w:rsidR="00F82FA0" w:rsidRDefault="00917FE7"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07FD62BA" wp14:editId="6BE6D5D3">
                <wp:simplePos x="0" y="0"/>
                <wp:positionH relativeFrom="margin">
                  <wp:posOffset>2015762</wp:posOffset>
                </wp:positionH>
                <wp:positionV relativeFrom="paragraph">
                  <wp:posOffset>2631</wp:posOffset>
                </wp:positionV>
                <wp:extent cx="1319349" cy="640080"/>
                <wp:effectExtent l="0" t="0" r="14605" b="2667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349"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21443A"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d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0/ElJRxtk3GaXsTXSFjeRxvr/BcBNQmbggoV04oys93S+ZACy3uvmBuoqlxUSsWDXa/mypIdw7df&#10;LOZp2hO4Yzel30aG3yeGWMa50H4SidW2/gZli3l+dgTZh8Scjggww8AQtWrliUL5gxKBV+nvQqL+&#10;KMgoEsSf/5o7a00bVoqWOjAP1bygjoABWaIMA3YH0Hu2IG1dWXhjzLLzD6EiNs4QnP4tsTZ4iIjM&#10;oP0QXFca7HsAyg/MrX8vUitNUGkF5QF/p4W2bZ3hiwq/wpI5f88s9il2NM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BxT/Yd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1B1B1F8C">
          <v:shape id="_x0000_i1050" type="#_x0000_t75" style="width:79.45pt;height:57.1pt" o:ole="">
            <v:imagedata r:id="rId223" o:title=""/>
          </v:shape>
          <o:OLEObject Type="Embed" ProgID="Package" ShapeID="_x0000_i1050" DrawAspect="Icon" ObjectID="_1711007479" r:id="rId252"/>
        </w:object>
      </w:r>
    </w:p>
    <w:p w14:paraId="5921825B" w14:textId="77777777" w:rsidR="00FF0555" w:rsidRDefault="00FF0555" w:rsidP="00FF0555"/>
    <w:p w14:paraId="7592B805" w14:textId="4D8B870E" w:rsidR="001D76B5" w:rsidRDefault="001D76B5" w:rsidP="00653434"/>
    <w:p w14:paraId="18AA854A" w14:textId="7CC9105B" w:rsidR="001D76B5" w:rsidRDefault="00AC2754" w:rsidP="006B6CBF">
      <w:pPr>
        <w:jc w:val="center"/>
      </w:pPr>
      <w:r>
        <w:rPr>
          <w:noProof/>
          <w:lang w:eastAsia="pt-BR"/>
        </w:rPr>
        <mc:AlternateContent>
          <mc:Choice Requires="wps">
            <w:drawing>
              <wp:anchor distT="0" distB="0" distL="114300" distR="114300" simplePos="0" relativeHeight="251681280" behindDoc="1" locked="0" layoutInCell="1" allowOverlap="1" wp14:anchorId="22C2A45E" wp14:editId="536816A2">
                <wp:simplePos x="0" y="0"/>
                <wp:positionH relativeFrom="margin">
                  <wp:posOffset>0</wp:posOffset>
                </wp:positionH>
                <wp:positionV relativeFrom="paragraph">
                  <wp:posOffset>29963</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3617A5"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60C829E5"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9FC1100" w14:textId="77777777" w:rsidR="001D76B5" w:rsidRDefault="001D76B5" w:rsidP="006B6CBF">
      <w:pPr>
        <w:jc w:val="center"/>
      </w:pPr>
    </w:p>
    <w:p w14:paraId="562532E5" w14:textId="77777777" w:rsidR="00D22574" w:rsidRPr="001D76B5" w:rsidRDefault="00D22574" w:rsidP="006B6CBF">
      <w:pPr>
        <w:jc w:val="center"/>
        <w:rPr>
          <w:color w:val="FFFFFF" w:themeColor="background1"/>
        </w:rPr>
      </w:pPr>
    </w:p>
    <w:p w14:paraId="6C1E6BCE" w14:textId="77777777" w:rsidR="00D22574" w:rsidRPr="00747884" w:rsidRDefault="000B7A75" w:rsidP="001D76B5">
      <w:pPr>
        <w:jc w:val="center"/>
        <w:rPr>
          <w:rFonts w:cs="Arial"/>
          <w:sz w:val="18"/>
          <w:szCs w:val="18"/>
          <w:lang w:eastAsia="en-US"/>
        </w:rPr>
      </w:pPr>
      <w:hyperlink r:id="rId253" w:history="1">
        <w:r w:rsidR="00D22574" w:rsidRPr="00747884">
          <w:rPr>
            <w:rStyle w:val="Hyperlink"/>
            <w:rFonts w:cs="Arial"/>
            <w:color w:val="auto"/>
            <w:sz w:val="18"/>
            <w:szCs w:val="18"/>
          </w:rPr>
          <w:t>https://www.youtube.com/playlist?list=PLCAVX-O9MrRiaPnEbPVpsvMrqZwQSLevu</w:t>
        </w:r>
      </w:hyperlink>
    </w:p>
    <w:p w14:paraId="661ABE43" w14:textId="77777777" w:rsidR="00D22574" w:rsidRDefault="00D22574" w:rsidP="006B6CBF">
      <w:pPr>
        <w:jc w:val="center"/>
      </w:pPr>
    </w:p>
    <w:p w14:paraId="5BE4C3F4" w14:textId="26EA9492" w:rsidR="00E8617D" w:rsidRDefault="00773A55" w:rsidP="00C200E3">
      <w:pPr>
        <w:tabs>
          <w:tab w:val="left" w:pos="2268"/>
        </w:tabs>
      </w:pPr>
      <w:r>
        <w:rPr>
          <w:noProof/>
          <w:lang w:eastAsia="pt-BR"/>
        </w:rPr>
        <w:lastRenderedPageBreak/>
        <w:drawing>
          <wp:inline distT="0" distB="0" distL="0" distR="0" wp14:anchorId="0F415CA9" wp14:editId="1C199D6D">
            <wp:extent cx="6029608" cy="9003998"/>
            <wp:effectExtent l="0" t="0" r="9525" b="6985"/>
            <wp:docPr id="1160" name="Imagem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33700" cy="9010109"/>
                    </a:xfrm>
                    <a:prstGeom prst="rect">
                      <a:avLst/>
                    </a:prstGeom>
                    <a:noFill/>
                    <a:ln>
                      <a:noFill/>
                    </a:ln>
                  </pic:spPr>
                </pic:pic>
              </a:graphicData>
            </a:graphic>
          </wp:inline>
        </w:drawing>
      </w:r>
    </w:p>
    <w:p w14:paraId="723E4094" w14:textId="1787939D" w:rsidR="00214522" w:rsidRPr="00AC0048" w:rsidRDefault="00374AF7" w:rsidP="00A23268">
      <w:pPr>
        <w:pStyle w:val="Ttulo3"/>
        <w:rPr>
          <w:rFonts w:ascii="Arial Black" w:hAnsi="Arial Black"/>
          <w:b w:val="0"/>
          <w:sz w:val="36"/>
          <w:szCs w:val="36"/>
        </w:rPr>
      </w:pPr>
      <w:bookmarkStart w:id="142" w:name="_Toc70064133"/>
      <w:bookmarkStart w:id="143" w:name="_Toc99392346"/>
      <w:r>
        <w:rPr>
          <w:rFonts w:ascii="Arial Black" w:hAnsi="Arial Black"/>
          <w:b w:val="0"/>
          <w:sz w:val="36"/>
          <w:szCs w:val="36"/>
        </w:rPr>
        <w:lastRenderedPageBreak/>
        <w:t>É Preciso S</w:t>
      </w:r>
      <w:r w:rsidR="00A72A7F" w:rsidRPr="00AC0048">
        <w:rPr>
          <w:rFonts w:ascii="Arial Black" w:hAnsi="Arial Black"/>
          <w:b w:val="0"/>
          <w:sz w:val="36"/>
          <w:szCs w:val="36"/>
        </w:rPr>
        <w:t xml:space="preserve">aber </w:t>
      </w:r>
      <w:r>
        <w:rPr>
          <w:rFonts w:ascii="Arial Black" w:hAnsi="Arial Black"/>
          <w:b w:val="0"/>
          <w:sz w:val="36"/>
          <w:szCs w:val="36"/>
        </w:rPr>
        <w:t>V</w:t>
      </w:r>
      <w:r w:rsidR="0002415A" w:rsidRPr="00AC0048">
        <w:rPr>
          <w:rFonts w:ascii="Arial Black" w:hAnsi="Arial Black"/>
          <w:b w:val="0"/>
          <w:sz w:val="36"/>
          <w:szCs w:val="36"/>
        </w:rPr>
        <w:t>iver</w:t>
      </w:r>
      <w:bookmarkEnd w:id="142"/>
      <w:bookmarkEnd w:id="143"/>
    </w:p>
    <w:p w14:paraId="26BDFC8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5FAA5F3B" wp14:editId="26144821">
            <wp:extent cx="5391150" cy="1762125"/>
            <wp:effectExtent l="0" t="0" r="0"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18E66FE" w14:textId="77777777" w:rsidR="006D2F55" w:rsidRPr="00C73DCB" w:rsidRDefault="006D2F55"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731FF0D4" wp14:editId="569F8301">
                <wp:simplePos x="0" y="0"/>
                <wp:positionH relativeFrom="margin">
                  <wp:posOffset>2094139</wp:posOffset>
                </wp:positionH>
                <wp:positionV relativeFrom="paragraph">
                  <wp:posOffset>168729</wp:posOffset>
                </wp:positionV>
                <wp:extent cx="1175657" cy="718457"/>
                <wp:effectExtent l="0" t="0" r="24765" b="2476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657" cy="71845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BF709"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" fillcolor="#ffc000" strokecolor="#e36c0a [2409]" strokeweight="2pt">
                <v:path arrowok="t"/>
                <w10:wrap anchorx="margin"/>
              </v:oval>
            </w:pict>
          </mc:Fallback>
        </mc:AlternateContent>
      </w:r>
    </w:p>
    <w:p w14:paraId="44EF800E" w14:textId="701FD65E" w:rsidR="00F82FA0" w:rsidRDefault="006D2F55" w:rsidP="00917FE7">
      <w:pPr>
        <w:jc w:val="center"/>
      </w:pPr>
      <w:r>
        <w:object w:dxaOrig="1540" w:dyaOrig="993" w14:anchorId="22E42DCE">
          <v:shape id="_x0000_i1051" type="#_x0000_t75" style="width:79.45pt;height:57.1pt" o:ole="">
            <v:imagedata r:id="rId223" o:title=""/>
          </v:shape>
          <o:OLEObject Type="Embed" ProgID="Package" ShapeID="_x0000_i1051" DrawAspect="Icon" ObjectID="_1711007480" r:id="rId255"/>
        </w:object>
      </w:r>
    </w:p>
    <w:p w14:paraId="19521D0E" w14:textId="77777777" w:rsidR="00F82FA0" w:rsidRDefault="00F82FA0" w:rsidP="006B6CBF">
      <w:pPr>
        <w:jc w:val="center"/>
      </w:pPr>
    </w:p>
    <w:p w14:paraId="377C6568" w14:textId="77FC68ED" w:rsidR="00D22574" w:rsidRDefault="00116FD4" w:rsidP="006B6CBF">
      <w:pPr>
        <w:jc w:val="center"/>
      </w:pPr>
      <w:r>
        <w:rPr>
          <w:noProof/>
          <w:lang w:eastAsia="pt-BR"/>
        </w:rPr>
        <mc:AlternateContent>
          <mc:Choice Requires="wps">
            <w:drawing>
              <wp:anchor distT="0" distB="0" distL="114300" distR="114300" simplePos="0" relativeHeight="251682304" behindDoc="1" locked="0" layoutInCell="1" allowOverlap="1" wp14:anchorId="7179375F" wp14:editId="08DBBF0D">
                <wp:simplePos x="0" y="0"/>
                <wp:positionH relativeFrom="margin">
                  <wp:posOffset>5715</wp:posOffset>
                </wp:positionH>
                <wp:positionV relativeFrom="paragraph">
                  <wp:posOffset>16511</wp:posOffset>
                </wp:positionV>
                <wp:extent cx="5549900" cy="895350"/>
                <wp:effectExtent l="0" t="0" r="12700" b="1905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90FEE0"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3A4B0A24" w14:textId="0F5FF58B"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6BD0EC3B" w14:textId="47008AB9" w:rsidR="001D76B5" w:rsidRDefault="001D76B5" w:rsidP="006B6CBF">
      <w:pPr>
        <w:jc w:val="center"/>
        <w:rPr>
          <w:b/>
          <w:bCs/>
        </w:rPr>
      </w:pPr>
    </w:p>
    <w:p w14:paraId="49037584" w14:textId="78A7B023" w:rsidR="001D76B5" w:rsidRPr="008755B0" w:rsidRDefault="001D76B5" w:rsidP="006B6CBF">
      <w:pPr>
        <w:jc w:val="center"/>
        <w:rPr>
          <w:sz w:val="18"/>
          <w:szCs w:val="18"/>
        </w:rPr>
      </w:pPr>
    </w:p>
    <w:p w14:paraId="78B066AD" w14:textId="49A27201" w:rsidR="006B6CBF" w:rsidRPr="00747884" w:rsidRDefault="00116FD4" w:rsidP="006B6CBF">
      <w:pPr>
        <w:jc w:val="center"/>
        <w:rPr>
          <w:sz w:val="18"/>
          <w:szCs w:val="20"/>
        </w:rPr>
      </w:pPr>
      <w:r w:rsidRPr="00747884">
        <w:rPr>
          <w:sz w:val="18"/>
          <w:szCs w:val="20"/>
        </w:rPr>
        <w:t>https://www.youtube.com/playlist?list=PLCAVX-O9MrRhyOO4iBANUJUcZi6NIdK9L</w:t>
      </w:r>
    </w:p>
    <w:p w14:paraId="23FE0661" w14:textId="77777777" w:rsidR="00773A55" w:rsidRDefault="00773A55" w:rsidP="00A87050">
      <w:pPr>
        <w:rPr>
          <w:noProof/>
          <w:color w:val="FF0000"/>
          <w:lang w:eastAsia="pt-BR"/>
        </w:rPr>
      </w:pPr>
    </w:p>
    <w:p w14:paraId="554089B6" w14:textId="5B724AE2" w:rsidR="00F130F8" w:rsidRPr="00B3584A" w:rsidRDefault="00773A55" w:rsidP="00A87050">
      <w:pPr>
        <w:rPr>
          <w:color w:val="FF0000"/>
        </w:rPr>
      </w:pPr>
      <w:r>
        <w:rPr>
          <w:noProof/>
          <w:color w:val="FF0000"/>
          <w:lang w:eastAsia="pt-BR"/>
        </w:rPr>
        <w:lastRenderedPageBreak/>
        <w:drawing>
          <wp:inline distT="0" distB="0" distL="0" distR="0" wp14:anchorId="69701506" wp14:editId="54B71954">
            <wp:extent cx="6147303" cy="7048724"/>
            <wp:effectExtent l="0" t="0" r="6350" b="0"/>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51526" cy="7053567"/>
                    </a:xfrm>
                    <a:prstGeom prst="rect">
                      <a:avLst/>
                    </a:prstGeom>
                    <a:noFill/>
                    <a:ln>
                      <a:noFill/>
                    </a:ln>
                  </pic:spPr>
                </pic:pic>
              </a:graphicData>
            </a:graphic>
          </wp:inline>
        </w:drawing>
      </w:r>
    </w:p>
    <w:p w14:paraId="27EFFDC2" w14:textId="77777777" w:rsidR="00A87050" w:rsidRPr="00B3584A" w:rsidRDefault="00A87050" w:rsidP="00A87050">
      <w:pPr>
        <w:rPr>
          <w:color w:val="FF0000"/>
        </w:rPr>
      </w:pPr>
    </w:p>
    <w:p w14:paraId="3CE6D1DF" w14:textId="77777777" w:rsidR="00A87050" w:rsidRPr="00B3584A" w:rsidRDefault="00A87050" w:rsidP="00A87050">
      <w:pPr>
        <w:rPr>
          <w:color w:val="FF0000"/>
        </w:rPr>
      </w:pPr>
    </w:p>
    <w:p w14:paraId="7E0E1C0B" w14:textId="77777777" w:rsidR="00A87050" w:rsidRDefault="00A87050" w:rsidP="00A87050">
      <w:pPr>
        <w:rPr>
          <w:color w:val="FF0000"/>
        </w:rPr>
      </w:pPr>
    </w:p>
    <w:p w14:paraId="0F5395C4" w14:textId="77777777" w:rsidR="00773A55" w:rsidRDefault="00773A55" w:rsidP="00A87050">
      <w:pPr>
        <w:rPr>
          <w:color w:val="FF0000"/>
        </w:rPr>
      </w:pPr>
    </w:p>
    <w:p w14:paraId="14A54969" w14:textId="77777777" w:rsidR="00773A55" w:rsidRDefault="00773A55" w:rsidP="00A87050">
      <w:pPr>
        <w:rPr>
          <w:color w:val="FF0000"/>
        </w:rPr>
      </w:pPr>
    </w:p>
    <w:p w14:paraId="63478AC8" w14:textId="77777777" w:rsidR="00773A55" w:rsidRDefault="00773A55" w:rsidP="00A87050">
      <w:pPr>
        <w:rPr>
          <w:color w:val="FF0000"/>
        </w:rPr>
      </w:pPr>
    </w:p>
    <w:p w14:paraId="4AA408CD" w14:textId="77777777" w:rsidR="00773A55" w:rsidRDefault="00773A55" w:rsidP="00A87050">
      <w:pPr>
        <w:rPr>
          <w:color w:val="FF0000"/>
        </w:rPr>
      </w:pPr>
    </w:p>
    <w:p w14:paraId="7E56CF7F" w14:textId="77777777" w:rsidR="001E2006" w:rsidRDefault="001E2006" w:rsidP="00A87050">
      <w:pPr>
        <w:rPr>
          <w:color w:val="FF0000"/>
        </w:rPr>
      </w:pPr>
    </w:p>
    <w:p w14:paraId="1E5C5FF6" w14:textId="77777777" w:rsidR="00773A55" w:rsidRPr="00B3584A" w:rsidRDefault="00773A55" w:rsidP="00A87050">
      <w:pPr>
        <w:rPr>
          <w:color w:val="FF0000"/>
        </w:rPr>
      </w:pPr>
    </w:p>
    <w:p w14:paraId="636344EE" w14:textId="0A5460B2" w:rsidR="0022745B" w:rsidRPr="00264F83" w:rsidRDefault="00F85590" w:rsidP="00364D9A">
      <w:pPr>
        <w:pStyle w:val="Ttulo1"/>
        <w:rPr>
          <w:rFonts w:cs="Arial"/>
          <w:color w:val="ED3611"/>
          <w:kern w:val="0"/>
          <w:szCs w:val="40"/>
        </w:rPr>
      </w:pPr>
      <w:bookmarkStart w:id="144" w:name="_Toc70064134"/>
      <w:bookmarkStart w:id="145" w:name="_Toc99392347"/>
      <w:r>
        <w:rPr>
          <w:rFonts w:cs="Arial"/>
          <w:color w:val="ED3611"/>
          <w:kern w:val="0"/>
          <w:szCs w:val="40"/>
        </w:rPr>
        <w:lastRenderedPageBreak/>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44"/>
      <w:bookmarkEnd w:id="145"/>
    </w:p>
    <w:p w14:paraId="725839CC"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3DAE310F" w14:textId="39BB8116"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5E9CE04B" w14:textId="24B060E9" w:rsidR="0042127B" w:rsidRDefault="00A602D0"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3DAD5C21" wp14:editId="2911A33F">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DED913"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435580E7" w14:textId="77777777" w:rsidR="0042127B" w:rsidRDefault="0042127B" w:rsidP="0042127B">
      <w:pPr>
        <w:rPr>
          <w:rFonts w:cs="Arial"/>
          <w:szCs w:val="22"/>
        </w:rPr>
      </w:pPr>
      <w:r>
        <w:rPr>
          <w:rFonts w:cs="Arial"/>
          <w:szCs w:val="22"/>
        </w:rPr>
        <w:t>Fórmula: 2T + 2T</w:t>
      </w:r>
    </w:p>
    <w:p w14:paraId="423EE7B9" w14:textId="77777777" w:rsidR="0042127B" w:rsidRDefault="0042127B" w:rsidP="0042127B">
      <w:pPr>
        <w:pStyle w:val="SemEspaamento"/>
        <w:rPr>
          <w:rFonts w:ascii="Arial" w:hAnsi="Arial" w:cs="Arial"/>
          <w:shd w:val="clear" w:color="auto" w:fill="FFFFFF"/>
        </w:rPr>
      </w:pPr>
    </w:p>
    <w:p w14:paraId="024C7AD4"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r w:rsidRPr="00531D03">
        <w:rPr>
          <w:rFonts w:ascii="Arial" w:hAnsi="Arial" w:cs="Arial"/>
          <w:shd w:val="clear" w:color="auto" w:fill="FFFFFF"/>
        </w:rPr>
        <w:t>aum ou C</w:t>
      </w:r>
      <w:r w:rsidR="00A72A7F">
        <w:rPr>
          <w:rFonts w:ascii="Arial" w:hAnsi="Arial" w:cs="Arial"/>
          <w:shd w:val="clear" w:color="auto" w:fill="FFFFFF"/>
        </w:rPr>
        <w:t xml:space="preserve"> </w:t>
      </w:r>
      <w:r w:rsidRPr="00531D03">
        <w:rPr>
          <w:rFonts w:ascii="Arial" w:hAnsi="Arial" w:cs="Arial"/>
          <w:shd w:val="clear" w:color="auto" w:fill="FFFFFF"/>
        </w:rPr>
        <w:t>aug</w:t>
      </w:r>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4B10C998" w14:textId="77777777"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r w:rsidR="0042127B">
        <w:rPr>
          <w:rFonts w:ascii="Arial" w:hAnsi="Arial" w:cs="Arial"/>
          <w:shd w:val="clear" w:color="auto" w:fill="FFFFFF"/>
        </w:rPr>
        <w:t>aum ou B</w:t>
      </w:r>
      <w:r w:rsidR="00A72A7F">
        <w:rPr>
          <w:rFonts w:ascii="Arial" w:hAnsi="Arial" w:cs="Arial"/>
          <w:shd w:val="clear" w:color="auto" w:fill="FFFFFF"/>
        </w:rPr>
        <w:t xml:space="preserve"> </w:t>
      </w:r>
      <w:r w:rsidR="0042127B">
        <w:rPr>
          <w:rFonts w:ascii="Arial" w:hAnsi="Arial" w:cs="Arial"/>
          <w:shd w:val="clear" w:color="auto" w:fill="FFFFFF"/>
        </w:rPr>
        <w:t xml:space="preserve">aug = </w:t>
      </w:r>
      <w:r w:rsidR="0042127B" w:rsidRPr="00531D03">
        <w:rPr>
          <w:rFonts w:ascii="Arial" w:hAnsi="Arial" w:cs="Arial"/>
          <w:b/>
          <w:i/>
          <w:shd w:val="clear" w:color="auto" w:fill="FFFFFF"/>
        </w:rPr>
        <w:t>B, D#, F</w:t>
      </w:r>
      <w:r w:rsidR="0042127B" w:rsidRPr="00531D03">
        <w:rPr>
          <w:rFonts w:ascii="MaestroTimes" w:hAnsi="MaestroTimes" w:cs="Arial"/>
          <w:b/>
          <w:i/>
          <w:shd w:val="clear" w:color="auto" w:fill="FFFFFF"/>
        </w:rPr>
        <w:t>x</w:t>
      </w:r>
      <w:r w:rsidR="0042127B">
        <w:rPr>
          <w:rFonts w:ascii="MaestroTimes" w:hAnsi="MaestroTimes" w:cs="Arial"/>
          <w:b/>
          <w:i/>
          <w:shd w:val="clear" w:color="auto" w:fill="FFFFFF"/>
        </w:rPr>
        <w:t xml:space="preserve"> (ou Si, Ré sustenido e Fá dobrado sustenido=sol)</w:t>
      </w:r>
    </w:p>
    <w:p w14:paraId="5E1296FF" w14:textId="77777777" w:rsidR="00364D9A" w:rsidRPr="00364D9A" w:rsidRDefault="00364D9A" w:rsidP="00364D9A">
      <w:pPr>
        <w:pStyle w:val="SemEspaamento"/>
        <w:rPr>
          <w:rFonts w:ascii="MaestroTimes" w:hAnsi="MaestroTimes" w:cs="Arial"/>
          <w:b/>
          <w:i/>
          <w:shd w:val="clear" w:color="auto" w:fill="FFFFFF"/>
        </w:rPr>
      </w:pPr>
    </w:p>
    <w:p w14:paraId="0A37B01F" w14:textId="77777777" w:rsidR="0042127B" w:rsidRDefault="0042127B" w:rsidP="00364D9A">
      <w:pPr>
        <w:rPr>
          <w:rFonts w:cs="Arial"/>
          <w:szCs w:val="22"/>
        </w:rPr>
      </w:pPr>
    </w:p>
    <w:p w14:paraId="156C55EE"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78293591"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5FF8FF06" w14:textId="7620D584" w:rsidR="0042127B" w:rsidRDefault="00A602D0"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3EB435E1" wp14:editId="54706007">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D7958A"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E5C730D" w14:textId="77777777" w:rsidR="0042127B" w:rsidRDefault="0042127B" w:rsidP="0042127B">
      <w:pPr>
        <w:jc w:val="both"/>
        <w:rPr>
          <w:rFonts w:cs="Arial"/>
          <w:szCs w:val="22"/>
        </w:rPr>
      </w:pPr>
      <w:r>
        <w:rPr>
          <w:rFonts w:cs="Arial"/>
          <w:szCs w:val="22"/>
        </w:rPr>
        <w:t>Fórmula: 1,5T + 1,5T</w:t>
      </w:r>
    </w:p>
    <w:p w14:paraId="6BB6ACCF" w14:textId="77777777" w:rsidR="0042127B" w:rsidRDefault="0042127B" w:rsidP="0042127B">
      <w:pPr>
        <w:pStyle w:val="SemEspaamento"/>
        <w:rPr>
          <w:rFonts w:ascii="Arial" w:hAnsi="Arial" w:cs="Arial"/>
          <w:sz w:val="23"/>
          <w:szCs w:val="23"/>
          <w:shd w:val="clear" w:color="auto" w:fill="FFFFFF"/>
        </w:rPr>
      </w:pPr>
    </w:p>
    <w:p w14:paraId="5A108166" w14:textId="77777777" w:rsidR="0042127B" w:rsidRPr="00531D03"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Cdim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C, Eb, Gb</w:t>
      </w:r>
    </w:p>
    <w:p w14:paraId="46411E2A" w14:textId="77777777" w:rsidR="006A48E5"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2</w:t>
      </w:r>
      <w:r w:rsidRPr="005F4A1A">
        <w:rPr>
          <w:rFonts w:ascii="Arial" w:hAnsi="Arial" w:cs="Arial"/>
          <w:sz w:val="23"/>
          <w:szCs w:val="23"/>
          <w:shd w:val="clear" w:color="auto" w:fill="FFFFFF"/>
        </w:rPr>
        <w:t>: Bdim ou Bº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4B2F119E" w14:textId="77777777" w:rsidR="006A48E5" w:rsidRDefault="006A48E5" w:rsidP="0042127B">
      <w:pPr>
        <w:pStyle w:val="SemEspaamento"/>
        <w:rPr>
          <w:rFonts w:ascii="Arial" w:hAnsi="Arial" w:cs="Arial"/>
          <w:b/>
          <w:i/>
          <w:sz w:val="23"/>
          <w:szCs w:val="23"/>
          <w:shd w:val="clear" w:color="auto" w:fill="FFFFFF"/>
        </w:rPr>
      </w:pPr>
    </w:p>
    <w:p w14:paraId="67C3A480" w14:textId="77777777" w:rsidR="00555CB0" w:rsidRDefault="00555CB0" w:rsidP="0042127B">
      <w:pPr>
        <w:pStyle w:val="SemEspaamento"/>
        <w:rPr>
          <w:rFonts w:ascii="Arial" w:hAnsi="Arial" w:cs="Arial"/>
          <w:b/>
          <w:i/>
          <w:sz w:val="23"/>
          <w:szCs w:val="23"/>
          <w:shd w:val="clear" w:color="auto" w:fill="FFFFFF"/>
        </w:rPr>
      </w:pPr>
    </w:p>
    <w:p w14:paraId="578AB4FD" w14:textId="5D536D71" w:rsidR="00157E59" w:rsidRPr="00AC0048" w:rsidRDefault="00374AF7" w:rsidP="00157E59">
      <w:pPr>
        <w:pStyle w:val="Ttulo3"/>
        <w:rPr>
          <w:rFonts w:ascii="Arial Black" w:hAnsi="Arial Black"/>
          <w:b w:val="0"/>
          <w:sz w:val="36"/>
          <w:szCs w:val="36"/>
          <w:shd w:val="clear" w:color="auto" w:fill="FFFFFF"/>
        </w:rPr>
      </w:pPr>
      <w:bookmarkStart w:id="146" w:name="_Toc70064135"/>
      <w:bookmarkStart w:id="147" w:name="_Toc99392348"/>
      <w:r>
        <w:rPr>
          <w:rFonts w:ascii="Arial Black" w:hAnsi="Arial Black"/>
          <w:b w:val="0"/>
          <w:sz w:val="36"/>
          <w:szCs w:val="36"/>
          <w:shd w:val="clear" w:color="auto" w:fill="FFFFFF"/>
        </w:rPr>
        <w:t>Quando Te V</w:t>
      </w:r>
      <w:r w:rsidR="00214522" w:rsidRPr="00AC0048">
        <w:rPr>
          <w:rFonts w:ascii="Arial Black" w:hAnsi="Arial Black"/>
          <w:b w:val="0"/>
          <w:sz w:val="36"/>
          <w:szCs w:val="36"/>
          <w:shd w:val="clear" w:color="auto" w:fill="FFFFFF"/>
        </w:rPr>
        <w:t>i</w:t>
      </w:r>
      <w:bookmarkEnd w:id="146"/>
      <w:bookmarkEnd w:id="147"/>
    </w:p>
    <w:p w14:paraId="7F4E3CBA" w14:textId="77777777" w:rsidR="00157E59" w:rsidRDefault="00157E59" w:rsidP="00845C43">
      <w:pPr>
        <w:jc w:val="center"/>
        <w:rPr>
          <w:szCs w:val="27"/>
          <w:shd w:val="clear" w:color="auto" w:fill="FFFFFF"/>
        </w:rPr>
      </w:pPr>
      <w:r w:rsidRPr="00845C43">
        <w:rPr>
          <w:noProof/>
          <w:lang w:eastAsia="pt-BR"/>
        </w:rPr>
        <w:drawing>
          <wp:inline distT="0" distB="0" distL="0" distR="0" wp14:anchorId="2283D50D" wp14:editId="51B2ED9C">
            <wp:extent cx="4833257" cy="852527"/>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73089" cy="859553"/>
                    </a:xfrm>
                    <a:prstGeom prst="rect">
                      <a:avLst/>
                    </a:prstGeom>
                    <a:noFill/>
                    <a:ln>
                      <a:noFill/>
                    </a:ln>
                  </pic:spPr>
                </pic:pic>
              </a:graphicData>
            </a:graphic>
          </wp:inline>
        </w:drawing>
      </w:r>
    </w:p>
    <w:p w14:paraId="777C9E35" w14:textId="580FDAA9" w:rsidR="001C4C61" w:rsidRDefault="001C4C61" w:rsidP="00D57E22">
      <w:pPr>
        <w:rPr>
          <w:szCs w:val="27"/>
          <w:shd w:val="clear" w:color="auto" w:fill="FFFFFF"/>
        </w:rPr>
      </w:pPr>
    </w:p>
    <w:p w14:paraId="02CE542A" w14:textId="73445B56" w:rsidR="006B6CBF" w:rsidRDefault="00917FE7" w:rsidP="00917FE7">
      <w:pPr>
        <w:jc w:val="center"/>
      </w:pPr>
      <w:r>
        <w:rPr>
          <w:noProof/>
          <w:lang w:eastAsia="pt-BR"/>
        </w:rPr>
        <mc:AlternateContent>
          <mc:Choice Requires="wps">
            <w:drawing>
              <wp:anchor distT="0" distB="0" distL="114300" distR="114300" simplePos="0" relativeHeight="251695616" behindDoc="1" locked="0" layoutInCell="1" allowOverlap="1" wp14:anchorId="794BCD77" wp14:editId="01BE4F2D">
                <wp:simplePos x="0" y="0"/>
                <wp:positionH relativeFrom="margin">
                  <wp:posOffset>1989636</wp:posOffset>
                </wp:positionH>
                <wp:positionV relativeFrom="paragraph">
                  <wp:posOffset>24856</wp:posOffset>
                </wp:positionV>
                <wp:extent cx="1423852" cy="809897"/>
                <wp:effectExtent l="0" t="0" r="24130" b="28575"/>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852" cy="80989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C034B4" id="Elipse 192" o:spid="_x0000_s1026" style="position:absolute;margin-left:156.65pt;margin-top:1.95pt;width:112.1pt;height:63.7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" fillcolor="#ffc000" strokecolor="#e36c0a [2409]" strokeweight="2pt">
                <v:path arrowok="t"/>
                <w10:wrap anchorx="margin"/>
              </v:oval>
            </w:pict>
          </mc:Fallback>
        </mc:AlternateContent>
      </w:r>
      <w:r w:rsidR="006B6CBF">
        <w:object w:dxaOrig="1540" w:dyaOrig="993" w14:anchorId="6C164F2E">
          <v:shape id="_x0000_i1052" type="#_x0000_t75" style="width:79.45pt;height:57.1pt" o:ole="">
            <v:imagedata r:id="rId257" o:title=""/>
          </v:shape>
          <o:OLEObject Type="Embed" ProgID="Package" ShapeID="_x0000_i1052" DrawAspect="Icon" ObjectID="_1711007481" r:id="rId258"/>
        </w:object>
      </w:r>
    </w:p>
    <w:p w14:paraId="1708A914" w14:textId="77777777" w:rsidR="00A23268" w:rsidRDefault="00A23268" w:rsidP="00A23268">
      <w:pPr>
        <w:jc w:val="center"/>
        <w:rPr>
          <w:color w:val="FF0000"/>
        </w:rPr>
      </w:pPr>
    </w:p>
    <w:p w14:paraId="759C456B" w14:textId="34C16E33" w:rsidR="001C4C61" w:rsidRDefault="00A602D0"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2EE888C7" wp14:editId="37F1562A">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EAC3CC"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072010DC"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74338C7A" w14:textId="77777777" w:rsidR="000F6568" w:rsidRDefault="000F6568" w:rsidP="001C4C61">
      <w:pPr>
        <w:jc w:val="center"/>
        <w:rPr>
          <w:b/>
          <w:bCs/>
        </w:rPr>
      </w:pPr>
    </w:p>
    <w:p w14:paraId="78A12C3D" w14:textId="77777777" w:rsidR="000F6568" w:rsidRPr="008755B0" w:rsidRDefault="000F6568" w:rsidP="001C4C61">
      <w:pPr>
        <w:jc w:val="center"/>
        <w:rPr>
          <w:szCs w:val="27"/>
          <w:shd w:val="clear" w:color="auto" w:fill="FFFFFF"/>
        </w:rPr>
      </w:pPr>
    </w:p>
    <w:p w14:paraId="5A2B0D2E" w14:textId="77777777" w:rsidR="00D22574" w:rsidRPr="00747884" w:rsidRDefault="000B7A75" w:rsidP="000F6568">
      <w:pPr>
        <w:jc w:val="center"/>
        <w:rPr>
          <w:rFonts w:cs="Arial"/>
          <w:sz w:val="18"/>
          <w:szCs w:val="18"/>
          <w:lang w:eastAsia="en-US"/>
        </w:rPr>
      </w:pPr>
      <w:hyperlink r:id="rId259" w:history="1">
        <w:r w:rsidR="00D22574" w:rsidRPr="00747884">
          <w:rPr>
            <w:rStyle w:val="Hyperlink"/>
            <w:rFonts w:cs="Arial"/>
            <w:color w:val="auto"/>
            <w:sz w:val="18"/>
            <w:szCs w:val="18"/>
          </w:rPr>
          <w:t>https://www.youtube.com/watch?v=cLTI63-2S9A&amp;list=PLCAVX-O9MrRiAFl2q6Cdk-tY9jcqC4liQ&amp;ab_channel=ProjetoS%C3%A3oTiago</w:t>
        </w:r>
      </w:hyperlink>
    </w:p>
    <w:p w14:paraId="40A582A4" w14:textId="77777777" w:rsidR="00CE2B2F" w:rsidRPr="005D15C2" w:rsidRDefault="00CE2B2F" w:rsidP="00D57E22">
      <w:pPr>
        <w:rPr>
          <w:szCs w:val="27"/>
          <w:shd w:val="clear" w:color="auto" w:fill="FFFFFF"/>
        </w:rPr>
      </w:pPr>
    </w:p>
    <w:p w14:paraId="244BDCC5" w14:textId="23600495" w:rsidR="00A56807" w:rsidRDefault="00773A55" w:rsidP="00D57E22">
      <w:pPr>
        <w:rPr>
          <w:szCs w:val="27"/>
          <w:shd w:val="clear" w:color="auto" w:fill="FFFFFF"/>
        </w:rPr>
      </w:pPr>
      <w:r>
        <w:rPr>
          <w:noProof/>
          <w:szCs w:val="27"/>
          <w:shd w:val="clear" w:color="auto" w:fill="FFFFFF"/>
          <w:lang w:eastAsia="pt-BR"/>
        </w:rPr>
        <w:lastRenderedPageBreak/>
        <w:drawing>
          <wp:inline distT="0" distB="0" distL="0" distR="0" wp14:anchorId="19BF2169" wp14:editId="2C451BA3">
            <wp:extent cx="6116509" cy="6988961"/>
            <wp:effectExtent l="0" t="0" r="0" b="2540"/>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19959" cy="6992903"/>
                    </a:xfrm>
                    <a:prstGeom prst="rect">
                      <a:avLst/>
                    </a:prstGeom>
                    <a:noFill/>
                    <a:ln>
                      <a:noFill/>
                    </a:ln>
                  </pic:spPr>
                </pic:pic>
              </a:graphicData>
            </a:graphic>
          </wp:inline>
        </w:drawing>
      </w:r>
    </w:p>
    <w:p w14:paraId="0D613BC0" w14:textId="77777777" w:rsidR="00845C43" w:rsidRDefault="00845C43" w:rsidP="00D57E22">
      <w:pPr>
        <w:rPr>
          <w:szCs w:val="27"/>
          <w:shd w:val="clear" w:color="auto" w:fill="FFFFFF"/>
        </w:rPr>
      </w:pPr>
    </w:p>
    <w:p w14:paraId="663DE17B" w14:textId="77777777" w:rsidR="00A56807" w:rsidRDefault="00A56807" w:rsidP="00D57E22">
      <w:pPr>
        <w:rPr>
          <w:szCs w:val="27"/>
          <w:shd w:val="clear" w:color="auto" w:fill="FFFFFF"/>
        </w:rPr>
      </w:pPr>
    </w:p>
    <w:p w14:paraId="6F001661" w14:textId="77777777" w:rsidR="00A56807" w:rsidRDefault="00A56807" w:rsidP="00D57E22">
      <w:pPr>
        <w:rPr>
          <w:szCs w:val="27"/>
          <w:shd w:val="clear" w:color="auto" w:fill="FFFFFF"/>
        </w:rPr>
      </w:pPr>
    </w:p>
    <w:p w14:paraId="71677A40" w14:textId="77777777" w:rsidR="00A56807" w:rsidRDefault="00A56807" w:rsidP="00D57E22">
      <w:pPr>
        <w:rPr>
          <w:szCs w:val="27"/>
          <w:shd w:val="clear" w:color="auto" w:fill="FFFFFF"/>
        </w:rPr>
      </w:pPr>
    </w:p>
    <w:p w14:paraId="29C9E290" w14:textId="1295C655" w:rsidR="00A56807" w:rsidRDefault="00A56807" w:rsidP="00D57E22">
      <w:pPr>
        <w:rPr>
          <w:szCs w:val="27"/>
          <w:shd w:val="clear" w:color="auto" w:fill="FFFFFF"/>
        </w:rPr>
      </w:pPr>
    </w:p>
    <w:p w14:paraId="16E66AF2" w14:textId="20A18502" w:rsidR="00C56483" w:rsidRDefault="00C56483" w:rsidP="00D57E22">
      <w:pPr>
        <w:rPr>
          <w:szCs w:val="27"/>
          <w:shd w:val="clear" w:color="auto" w:fill="FFFFFF"/>
        </w:rPr>
      </w:pPr>
    </w:p>
    <w:p w14:paraId="72421441" w14:textId="77777777" w:rsidR="00773A55" w:rsidRDefault="00773A55" w:rsidP="00D57E22">
      <w:pPr>
        <w:rPr>
          <w:szCs w:val="27"/>
          <w:shd w:val="clear" w:color="auto" w:fill="FFFFFF"/>
        </w:rPr>
      </w:pPr>
    </w:p>
    <w:p w14:paraId="6F784EF4" w14:textId="7DE20B9B" w:rsidR="00C56483" w:rsidRDefault="00C56483" w:rsidP="00D57E22">
      <w:pPr>
        <w:rPr>
          <w:szCs w:val="27"/>
          <w:shd w:val="clear" w:color="auto" w:fill="FFFFFF"/>
        </w:rPr>
      </w:pPr>
    </w:p>
    <w:p w14:paraId="63E428F3" w14:textId="77777777" w:rsidR="00C56483" w:rsidRPr="006A48E5" w:rsidRDefault="00C56483" w:rsidP="00D57E22">
      <w:pPr>
        <w:rPr>
          <w:szCs w:val="27"/>
          <w:shd w:val="clear" w:color="auto" w:fill="FFFFFF"/>
        </w:rPr>
      </w:pPr>
    </w:p>
    <w:p w14:paraId="12C270E4" w14:textId="2459C602" w:rsidR="00364D9A" w:rsidRDefault="0012374C" w:rsidP="0012374C">
      <w:pPr>
        <w:pStyle w:val="Ttulo3"/>
      </w:pPr>
      <w:bookmarkStart w:id="148" w:name="_Toc99392349"/>
      <w:r>
        <w:rPr>
          <w:rFonts w:ascii="Arial Black" w:hAnsi="Arial Black"/>
          <w:b w:val="0"/>
          <w:sz w:val="36"/>
          <w:szCs w:val="36"/>
        </w:rPr>
        <w:lastRenderedPageBreak/>
        <w:t>Estudo em Sol Mai</w:t>
      </w:r>
      <w:r w:rsidRPr="00364D9A">
        <w:rPr>
          <w:rFonts w:ascii="Arial Black" w:hAnsi="Arial Black"/>
          <w:b w:val="0"/>
          <w:sz w:val="36"/>
          <w:szCs w:val="36"/>
        </w:rPr>
        <w:t>or</w:t>
      </w:r>
      <w:bookmarkEnd w:id="148"/>
    </w:p>
    <w:p w14:paraId="00808F19" w14:textId="39A72E3E" w:rsidR="006A48E5" w:rsidRDefault="0012374C" w:rsidP="00364D9A">
      <w:r>
        <w:rPr>
          <w:rFonts w:cs="Arial"/>
          <w:noProof/>
          <w:sz w:val="24"/>
          <w:lang w:eastAsia="pt-BR"/>
        </w:rPr>
        <w:drawing>
          <wp:inline distT="0" distB="0" distL="0" distR="0" wp14:anchorId="3A54A2EC" wp14:editId="3B5D3C69">
            <wp:extent cx="6046225" cy="5586883"/>
            <wp:effectExtent l="0" t="0" r="0" b="0"/>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53915" cy="5593989"/>
                    </a:xfrm>
                    <a:prstGeom prst="rect">
                      <a:avLst/>
                    </a:prstGeom>
                    <a:noFill/>
                    <a:ln>
                      <a:noFill/>
                    </a:ln>
                  </pic:spPr>
                </pic:pic>
              </a:graphicData>
            </a:graphic>
          </wp:inline>
        </w:drawing>
      </w:r>
    </w:p>
    <w:p w14:paraId="7E033AF3" w14:textId="5DA5E500" w:rsidR="00343D92" w:rsidRDefault="00343D92" w:rsidP="00364D9A">
      <w:r w:rsidRPr="005777FE">
        <w:rPr>
          <w:b/>
          <w:bCs/>
          <w:noProof/>
          <w:sz w:val="28"/>
          <w:szCs w:val="32"/>
          <w:lang w:eastAsia="pt-BR"/>
        </w:rPr>
        <mc:AlternateContent>
          <mc:Choice Requires="wps">
            <w:drawing>
              <wp:anchor distT="0" distB="0" distL="114300" distR="114300" simplePos="0" relativeHeight="251827200" behindDoc="1" locked="0" layoutInCell="1" allowOverlap="1" wp14:anchorId="589D4413" wp14:editId="335897E5">
                <wp:simplePos x="0" y="0"/>
                <wp:positionH relativeFrom="margin">
                  <wp:posOffset>641509</wp:posOffset>
                </wp:positionH>
                <wp:positionV relativeFrom="paragraph">
                  <wp:posOffset>64294</wp:posOffset>
                </wp:positionV>
                <wp:extent cx="4101220" cy="592931"/>
                <wp:effectExtent l="0" t="0" r="13970" b="17145"/>
                <wp:wrapNone/>
                <wp:docPr id="116" name="Retâ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220" cy="592931"/>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DCB52" id="Retângulo 116" o:spid="_x0000_s1026" style="position:absolute;margin-left:50.5pt;margin-top:5.05pt;width:322.95pt;height:46.7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" fillcolor="#ffd961" strokecolor="#974706 [1609]" strokeweight="2pt">
                <v:path arrowok="t"/>
                <w10:wrap anchorx="margin"/>
              </v:rect>
            </w:pict>
          </mc:Fallback>
        </mc:AlternateContent>
      </w:r>
    </w:p>
    <w:p w14:paraId="15BFB28A" w14:textId="77777777" w:rsidR="00343D92" w:rsidRPr="00343D92" w:rsidRDefault="00343D92" w:rsidP="00343D92">
      <w:pPr>
        <w:jc w:val="center"/>
        <w:rPr>
          <w:rFonts w:cs="Arial"/>
          <w:b/>
          <w:bCs/>
          <w:iCs/>
          <w:sz w:val="16"/>
          <w:szCs w:val="22"/>
        </w:rPr>
      </w:pPr>
      <w:r w:rsidRPr="00343D92">
        <w:rPr>
          <w:rFonts w:cs="Arial"/>
          <w:b/>
          <w:bCs/>
          <w:iCs/>
          <w:sz w:val="16"/>
          <w:szCs w:val="22"/>
        </w:rPr>
        <w:t>Aula para a música Prelúdio em Lá menor</w:t>
      </w:r>
    </w:p>
    <w:p w14:paraId="1B37861F" w14:textId="77777777" w:rsidR="00343D92" w:rsidRPr="00773A55" w:rsidRDefault="00343D92" w:rsidP="00343D92">
      <w:pPr>
        <w:jc w:val="center"/>
        <w:rPr>
          <w:rFonts w:cs="Arial"/>
          <w:b/>
          <w:bCs/>
          <w:iCs/>
          <w:sz w:val="18"/>
          <w:szCs w:val="22"/>
        </w:rPr>
      </w:pPr>
    </w:p>
    <w:p w14:paraId="76312382" w14:textId="3CCE509D" w:rsidR="00343D92" w:rsidRPr="00343D92" w:rsidRDefault="000B7A75" w:rsidP="00343D92">
      <w:pPr>
        <w:jc w:val="center"/>
        <w:rPr>
          <w:sz w:val="16"/>
        </w:rPr>
      </w:pPr>
      <w:hyperlink r:id="rId262" w:history="1">
        <w:r w:rsidR="00343D92" w:rsidRPr="000973E2">
          <w:rPr>
            <w:rStyle w:val="Hyperlink"/>
            <w:sz w:val="16"/>
          </w:rPr>
          <w:t>https://youtube.com/playlist?list=PLCAVX-O9MrRjLR5aMWP4s-VFnOa5m18h1</w:t>
        </w:r>
      </w:hyperlink>
    </w:p>
    <w:p w14:paraId="7E1DFC02" w14:textId="51F75F57" w:rsidR="009E6196" w:rsidRPr="00343D92" w:rsidRDefault="009E6196" w:rsidP="00343D9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9" w:name="_Toc70064136"/>
      <w:bookmarkStart w:id="150" w:name="_Toc99392350"/>
      <w:r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2</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w:t>
      </w:r>
      <w:r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Relembrando dedilhado</w:t>
      </w:r>
      <w:bookmarkEnd w:id="149"/>
      <w:bookmarkEnd w:id="150"/>
    </w:p>
    <w:p w14:paraId="5F59CC1D" w14:textId="77777777" w:rsidR="009E6196" w:rsidRDefault="009E6196" w:rsidP="009E6196">
      <w:r>
        <w:t>Relembrando as letras J, K e L do exercício 12. Esse dedilhado pode ajudar vocês na execução do Prelúdio em Am, última música de nossa apostila.</w:t>
      </w:r>
    </w:p>
    <w:p w14:paraId="12F86A40" w14:textId="77777777" w:rsidR="009E6196" w:rsidRDefault="009E6196" w:rsidP="009E6196"/>
    <w:tbl>
      <w:tblPr>
        <w:tblW w:w="7992" w:type="dxa"/>
        <w:tblInd w:w="70" w:type="dxa"/>
        <w:tblCellMar>
          <w:left w:w="70" w:type="dxa"/>
          <w:right w:w="70" w:type="dxa"/>
        </w:tblCellMar>
        <w:tblLook w:val="04A0" w:firstRow="1" w:lastRow="0" w:firstColumn="1" w:lastColumn="0" w:noHBand="0" w:noVBand="1"/>
      </w:tblPr>
      <w:tblGrid>
        <w:gridCol w:w="979"/>
        <w:gridCol w:w="781"/>
        <w:gridCol w:w="5515"/>
        <w:gridCol w:w="717"/>
      </w:tblGrid>
      <w:tr w:rsidR="009E6196" w:rsidRPr="006E4988" w14:paraId="57C7E914" w14:textId="77777777" w:rsidTr="00343D92">
        <w:trPr>
          <w:trHeight w:val="581"/>
        </w:trPr>
        <w:tc>
          <w:tcPr>
            <w:tcW w:w="979" w:type="dxa"/>
            <w:tcBorders>
              <w:top w:val="nil"/>
              <w:left w:val="nil"/>
              <w:bottom w:val="nil"/>
              <w:right w:val="nil"/>
            </w:tcBorders>
            <w:shd w:val="clear" w:color="auto" w:fill="auto"/>
            <w:noWrap/>
            <w:vAlign w:val="center"/>
            <w:hideMark/>
          </w:tcPr>
          <w:p w14:paraId="5F10DA70" w14:textId="77777777" w:rsidR="009E6196" w:rsidRDefault="009E6196" w:rsidP="004F47E1">
            <w:pPr>
              <w:suppressAutoHyphens w:val="0"/>
              <w:jc w:val="center"/>
              <w:rPr>
                <w:rFonts w:ascii="Calibri" w:hAnsi="Calibri" w:cs="Calibri"/>
                <w:b/>
                <w:bCs/>
                <w:color w:val="FF9900"/>
                <w:sz w:val="28"/>
                <w:szCs w:val="28"/>
                <w:lang w:eastAsia="pt-BR"/>
              </w:rPr>
            </w:pPr>
          </w:p>
          <w:p w14:paraId="2498D594" w14:textId="77777777" w:rsidR="009E6196" w:rsidRPr="002475D6" w:rsidRDefault="009E6196" w:rsidP="004F47E1">
            <w:pPr>
              <w:suppressAutoHyphens w:val="0"/>
              <w:jc w:val="center"/>
              <w:rPr>
                <w:rFonts w:ascii="Calibri" w:hAnsi="Calibri" w:cs="Calibri"/>
                <w:b/>
                <w:bCs/>
                <w:color w:val="FF9900"/>
                <w:sz w:val="28"/>
                <w:szCs w:val="28"/>
                <w:lang w:eastAsia="pt-BR"/>
              </w:rPr>
            </w:pPr>
            <w:r w:rsidRPr="002475D6">
              <w:rPr>
                <w:rFonts w:ascii="Calibri" w:hAnsi="Calibri" w:cs="Calibri"/>
                <w:b/>
                <w:bCs/>
                <w:color w:val="FF9900"/>
                <w:sz w:val="28"/>
                <w:szCs w:val="28"/>
                <w:lang w:eastAsia="pt-BR"/>
              </w:rPr>
              <w:t>p)</w:t>
            </w:r>
          </w:p>
        </w:tc>
        <w:tc>
          <w:tcPr>
            <w:tcW w:w="781" w:type="dxa"/>
            <w:tcBorders>
              <w:top w:val="nil"/>
              <w:left w:val="nil"/>
              <w:bottom w:val="nil"/>
              <w:right w:val="nil"/>
            </w:tcBorders>
            <w:shd w:val="clear" w:color="auto" w:fill="auto"/>
            <w:noWrap/>
            <w:vAlign w:val="center"/>
            <w:hideMark/>
          </w:tcPr>
          <w:p w14:paraId="16464EE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4672" behindDoc="0" locked="0" layoutInCell="1" allowOverlap="1" wp14:anchorId="03E809C8" wp14:editId="77CBF16E">
                  <wp:simplePos x="0" y="0"/>
                  <wp:positionH relativeFrom="column">
                    <wp:posOffset>85725</wp:posOffset>
                  </wp:positionH>
                  <wp:positionV relativeFrom="paragraph">
                    <wp:posOffset>57150</wp:posOffset>
                  </wp:positionV>
                  <wp:extent cx="161925" cy="371475"/>
                  <wp:effectExtent l="635" t="0" r="0" b="0"/>
                  <wp:wrapNone/>
                  <wp:docPr id="228" name="Imagem 228"/>
                  <wp:cNvGraphicFramePr/>
                  <a:graphic xmlns:a="http://schemas.openxmlformats.org/drawingml/2006/main">
                    <a:graphicData uri="http://schemas.openxmlformats.org/drawingml/2006/picture">
                      <pic:pic xmlns:pic="http://schemas.openxmlformats.org/drawingml/2006/picture">
                        <pic:nvPicPr>
                          <pic:cNvPr id="60" name="Imagem 3"/>
                          <pic:cNvPicPr>
                            <a:picLocks noChangeAspect="1" noChangeArrowheads="1"/>
                          </pic:cNvPicPr>
                        </pic:nvPicPr>
                        <pic:blipFill>
                          <a:blip r:embed="rId86"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224DE05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p6 - i - m - i - a - i - m - i</w:t>
            </w:r>
          </w:p>
        </w:tc>
        <w:tc>
          <w:tcPr>
            <w:tcW w:w="717" w:type="dxa"/>
            <w:tcBorders>
              <w:top w:val="nil"/>
              <w:left w:val="nil"/>
              <w:bottom w:val="nil"/>
              <w:right w:val="nil"/>
            </w:tcBorders>
            <w:shd w:val="clear" w:color="auto" w:fill="auto"/>
            <w:noWrap/>
            <w:vAlign w:val="center"/>
            <w:hideMark/>
          </w:tcPr>
          <w:p w14:paraId="20A43D1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5696" behindDoc="0" locked="0" layoutInCell="1" allowOverlap="1" wp14:anchorId="65F9F681" wp14:editId="4172A248">
                  <wp:simplePos x="0" y="0"/>
                  <wp:positionH relativeFrom="column">
                    <wp:posOffset>57150</wp:posOffset>
                  </wp:positionH>
                  <wp:positionV relativeFrom="paragraph">
                    <wp:posOffset>28575</wp:posOffset>
                  </wp:positionV>
                  <wp:extent cx="180975" cy="381000"/>
                  <wp:effectExtent l="0" t="0" r="0" b="635"/>
                  <wp:wrapNone/>
                  <wp:docPr id="308" name="Imagem 308"/>
                  <wp:cNvGraphicFramePr/>
                  <a:graphic xmlns:a="http://schemas.openxmlformats.org/drawingml/2006/main">
                    <a:graphicData uri="http://schemas.openxmlformats.org/drawingml/2006/picture">
                      <pic:pic xmlns:pic="http://schemas.openxmlformats.org/drawingml/2006/picture">
                        <pic:nvPicPr>
                          <pic:cNvPr id="69" name="Imagem 57"/>
                          <pic:cNvPicPr>
                            <a:picLocks noChangeAspect="1" noChangeArrowheads="1"/>
                          </pic:cNvPicPr>
                        </pic:nvPicPr>
                        <pic:blipFill>
                          <a:blip r:embed="rId87" cstate="print"/>
                          <a:srcRect/>
                          <a:stretch>
                            <a:fillRect/>
                          </a:stretch>
                        </pic:blipFill>
                        <pic:spPr bwMode="auto">
                          <a:xfrm>
                            <a:off x="0" y="0"/>
                            <a:ext cx="161925" cy="371475"/>
                          </a:xfrm>
                          <a:prstGeom prst="rect">
                            <a:avLst/>
                          </a:prstGeom>
                          <a:solidFill>
                            <a:srgbClr val="FFFFFF"/>
                          </a:solidFill>
                        </pic:spPr>
                      </pic:pic>
                    </a:graphicData>
                  </a:graphic>
                </wp:anchor>
              </w:drawing>
            </w:r>
          </w:p>
        </w:tc>
      </w:tr>
      <w:tr w:rsidR="009E6196" w:rsidRPr="006E4988" w14:paraId="57007140" w14:textId="77777777" w:rsidTr="00343D92">
        <w:trPr>
          <w:trHeight w:val="556"/>
        </w:trPr>
        <w:tc>
          <w:tcPr>
            <w:tcW w:w="979" w:type="dxa"/>
            <w:tcBorders>
              <w:top w:val="nil"/>
              <w:left w:val="nil"/>
              <w:bottom w:val="nil"/>
              <w:right w:val="nil"/>
            </w:tcBorders>
            <w:shd w:val="clear" w:color="auto" w:fill="auto"/>
            <w:noWrap/>
            <w:vAlign w:val="center"/>
            <w:hideMark/>
          </w:tcPr>
          <w:p w14:paraId="2B4582AD" w14:textId="77777777" w:rsidR="009E6196" w:rsidRPr="002475D6" w:rsidRDefault="009E6196" w:rsidP="004F47E1">
            <w:pPr>
              <w:suppressAutoHyphens w:val="0"/>
              <w:jc w:val="center"/>
              <w:rPr>
                <w:rFonts w:ascii="Calibri" w:hAnsi="Calibri" w:cs="Calibri"/>
                <w:b/>
                <w:bCs/>
                <w:color w:val="FF9900"/>
                <w:sz w:val="28"/>
                <w:szCs w:val="28"/>
                <w:lang w:eastAsia="pt-BR"/>
              </w:rPr>
            </w:pPr>
            <w:r w:rsidRPr="002475D6">
              <w:rPr>
                <w:rFonts w:ascii="Calibri" w:hAnsi="Calibri" w:cs="Calibri"/>
                <w:b/>
                <w:bCs/>
                <w:color w:val="FF9900"/>
                <w:sz w:val="28"/>
                <w:szCs w:val="28"/>
                <w:lang w:eastAsia="pt-BR"/>
              </w:rPr>
              <w:t>q)</w:t>
            </w:r>
          </w:p>
        </w:tc>
        <w:tc>
          <w:tcPr>
            <w:tcW w:w="781" w:type="dxa"/>
            <w:tcBorders>
              <w:top w:val="nil"/>
              <w:left w:val="nil"/>
              <w:bottom w:val="nil"/>
              <w:right w:val="nil"/>
            </w:tcBorders>
            <w:shd w:val="clear" w:color="auto" w:fill="auto"/>
            <w:noWrap/>
            <w:vAlign w:val="center"/>
            <w:hideMark/>
          </w:tcPr>
          <w:p w14:paraId="24B2FB9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6720" behindDoc="0" locked="0" layoutInCell="1" allowOverlap="1" wp14:anchorId="65C881D1" wp14:editId="28EE3BBB">
                  <wp:simplePos x="0" y="0"/>
                  <wp:positionH relativeFrom="column">
                    <wp:posOffset>64135</wp:posOffset>
                  </wp:positionH>
                  <wp:positionV relativeFrom="paragraph">
                    <wp:posOffset>12065</wp:posOffset>
                  </wp:positionV>
                  <wp:extent cx="161925" cy="361950"/>
                  <wp:effectExtent l="635" t="0" r="0" b="0"/>
                  <wp:wrapNone/>
                  <wp:docPr id="114" name="Imagem 67"/>
                  <wp:cNvGraphicFramePr/>
                  <a:graphic xmlns:a="http://schemas.openxmlformats.org/drawingml/2006/main">
                    <a:graphicData uri="http://schemas.openxmlformats.org/drawingml/2006/picture">
                      <pic:pic xmlns:pic="http://schemas.openxmlformats.org/drawingml/2006/picture">
                        <pic:nvPicPr>
                          <pic:cNvPr id="61" name="Imagem 3"/>
                          <pic:cNvPicPr>
                            <a:picLocks noChangeAspect="1" noChangeArrowheads="1"/>
                          </pic:cNvPicPr>
                        </pic:nvPicPr>
                        <pic:blipFill>
                          <a:blip r:embed="rId86" cstate="print"/>
                          <a:srcRect/>
                          <a:stretch>
                            <a:fillRect/>
                          </a:stretch>
                        </pic:blipFill>
                        <pic:spPr bwMode="auto">
                          <a:xfrm>
                            <a:off x="0" y="0"/>
                            <a:ext cx="161925"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5515" w:type="dxa"/>
            <w:tcBorders>
              <w:top w:val="nil"/>
              <w:left w:val="nil"/>
              <w:bottom w:val="nil"/>
              <w:right w:val="nil"/>
            </w:tcBorders>
            <w:shd w:val="clear" w:color="auto" w:fill="auto"/>
            <w:noWrap/>
            <w:vAlign w:val="center"/>
            <w:hideMark/>
          </w:tcPr>
          <w:p w14:paraId="016ABA68"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 xml:space="preserve">p5 - i - m - i - a - i - m - i </w:t>
            </w:r>
          </w:p>
        </w:tc>
        <w:tc>
          <w:tcPr>
            <w:tcW w:w="717" w:type="dxa"/>
            <w:tcBorders>
              <w:top w:val="nil"/>
              <w:left w:val="nil"/>
              <w:bottom w:val="nil"/>
              <w:right w:val="nil"/>
            </w:tcBorders>
            <w:shd w:val="clear" w:color="auto" w:fill="auto"/>
            <w:noWrap/>
            <w:vAlign w:val="center"/>
            <w:hideMark/>
          </w:tcPr>
          <w:p w14:paraId="767DE67E"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7744" behindDoc="0" locked="0" layoutInCell="1" allowOverlap="1" wp14:anchorId="398CD583" wp14:editId="040C2E5B">
                  <wp:simplePos x="0" y="0"/>
                  <wp:positionH relativeFrom="column">
                    <wp:posOffset>56515</wp:posOffset>
                  </wp:positionH>
                  <wp:positionV relativeFrom="paragraph">
                    <wp:posOffset>-4445</wp:posOffset>
                  </wp:positionV>
                  <wp:extent cx="180975" cy="390525"/>
                  <wp:effectExtent l="0" t="635" r="0" b="0"/>
                  <wp:wrapNone/>
                  <wp:docPr id="115" name="Imagem 115"/>
                  <wp:cNvGraphicFramePr/>
                  <a:graphic xmlns:a="http://schemas.openxmlformats.org/drawingml/2006/main">
                    <a:graphicData uri="http://schemas.openxmlformats.org/drawingml/2006/picture">
                      <pic:pic xmlns:pic="http://schemas.openxmlformats.org/drawingml/2006/picture">
                        <pic:nvPicPr>
                          <pic:cNvPr id="70" name="Imagem 57"/>
                          <pic:cNvPicPr>
                            <a:picLocks noChangeAspect="1" noChangeArrowheads="1"/>
                          </pic:cNvPicPr>
                        </pic:nvPicPr>
                        <pic:blipFill>
                          <a:blip r:embed="rId87"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9E6196" w:rsidRPr="006E4988" w14:paraId="1C7737D6" w14:textId="77777777" w:rsidTr="00343D92">
        <w:trPr>
          <w:trHeight w:val="556"/>
        </w:trPr>
        <w:tc>
          <w:tcPr>
            <w:tcW w:w="979" w:type="dxa"/>
            <w:tcBorders>
              <w:top w:val="nil"/>
              <w:left w:val="nil"/>
              <w:bottom w:val="nil"/>
              <w:right w:val="nil"/>
            </w:tcBorders>
            <w:shd w:val="clear" w:color="auto" w:fill="auto"/>
            <w:noWrap/>
            <w:vAlign w:val="center"/>
            <w:hideMark/>
          </w:tcPr>
          <w:p w14:paraId="470584D5" w14:textId="77777777" w:rsidR="009E6196" w:rsidRPr="002475D6" w:rsidRDefault="009E6196" w:rsidP="004F47E1">
            <w:pPr>
              <w:suppressAutoHyphens w:val="0"/>
              <w:jc w:val="center"/>
              <w:rPr>
                <w:rFonts w:ascii="Calibri" w:hAnsi="Calibri" w:cs="Calibri"/>
                <w:b/>
                <w:bCs/>
                <w:color w:val="FF9900"/>
                <w:sz w:val="28"/>
                <w:szCs w:val="28"/>
                <w:lang w:eastAsia="pt-BR"/>
              </w:rPr>
            </w:pPr>
            <w:r w:rsidRPr="002475D6">
              <w:rPr>
                <w:rFonts w:ascii="Calibri" w:hAnsi="Calibri" w:cs="Calibri"/>
                <w:b/>
                <w:bCs/>
                <w:color w:val="FF9900"/>
                <w:sz w:val="28"/>
                <w:szCs w:val="28"/>
                <w:lang w:eastAsia="pt-BR"/>
              </w:rPr>
              <w:t>r)</w:t>
            </w:r>
          </w:p>
        </w:tc>
        <w:tc>
          <w:tcPr>
            <w:tcW w:w="781" w:type="dxa"/>
            <w:tcBorders>
              <w:top w:val="nil"/>
              <w:left w:val="nil"/>
              <w:bottom w:val="nil"/>
              <w:right w:val="nil"/>
            </w:tcBorders>
            <w:shd w:val="clear" w:color="auto" w:fill="auto"/>
            <w:noWrap/>
            <w:vAlign w:val="center"/>
            <w:hideMark/>
          </w:tcPr>
          <w:p w14:paraId="39C5BE6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8768" behindDoc="0" locked="0" layoutInCell="1" allowOverlap="1" wp14:anchorId="5D1FACB3" wp14:editId="23313276">
                  <wp:simplePos x="0" y="0"/>
                  <wp:positionH relativeFrom="column">
                    <wp:posOffset>85725</wp:posOffset>
                  </wp:positionH>
                  <wp:positionV relativeFrom="paragraph">
                    <wp:posOffset>57150</wp:posOffset>
                  </wp:positionV>
                  <wp:extent cx="161925" cy="361950"/>
                  <wp:effectExtent l="635" t="0" r="0" b="0"/>
                  <wp:wrapNone/>
                  <wp:docPr id="123" name="Imagem 68"/>
                  <wp:cNvGraphicFramePr/>
                  <a:graphic xmlns:a="http://schemas.openxmlformats.org/drawingml/2006/main">
                    <a:graphicData uri="http://schemas.openxmlformats.org/drawingml/2006/picture">
                      <pic:pic xmlns:pic="http://schemas.openxmlformats.org/drawingml/2006/picture">
                        <pic:nvPicPr>
                          <pic:cNvPr id="62" name="Imagem 3"/>
                          <pic:cNvPicPr>
                            <a:picLocks noChangeAspect="1" noChangeArrowheads="1"/>
                          </pic:cNvPicPr>
                        </pic:nvPicPr>
                        <pic:blipFill>
                          <a:blip r:embed="rId86"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7225C21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p4 - i - m - i - a - i - m – i</w:t>
            </w:r>
          </w:p>
        </w:tc>
        <w:tc>
          <w:tcPr>
            <w:tcW w:w="717" w:type="dxa"/>
            <w:tcBorders>
              <w:top w:val="nil"/>
              <w:left w:val="nil"/>
              <w:bottom w:val="nil"/>
              <w:right w:val="nil"/>
            </w:tcBorders>
            <w:shd w:val="clear" w:color="auto" w:fill="auto"/>
            <w:noWrap/>
            <w:vAlign w:val="center"/>
            <w:hideMark/>
          </w:tcPr>
          <w:p w14:paraId="2D93DC4D"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9792" behindDoc="0" locked="0" layoutInCell="1" allowOverlap="1" wp14:anchorId="31698DC5" wp14:editId="39707B2F">
                  <wp:simplePos x="0" y="0"/>
                  <wp:positionH relativeFrom="column">
                    <wp:posOffset>57150</wp:posOffset>
                  </wp:positionH>
                  <wp:positionV relativeFrom="paragraph">
                    <wp:posOffset>28575</wp:posOffset>
                  </wp:positionV>
                  <wp:extent cx="180975" cy="390525"/>
                  <wp:effectExtent l="0" t="635" r="0" b="0"/>
                  <wp:wrapNone/>
                  <wp:docPr id="124" name="Imagem 124"/>
                  <wp:cNvGraphicFramePr/>
                  <a:graphic xmlns:a="http://schemas.openxmlformats.org/drawingml/2006/main">
                    <a:graphicData uri="http://schemas.openxmlformats.org/drawingml/2006/picture">
                      <pic:pic xmlns:pic="http://schemas.openxmlformats.org/drawingml/2006/picture">
                        <pic:nvPicPr>
                          <pic:cNvPr id="71" name="Imagem 57"/>
                          <pic:cNvPicPr>
                            <a:picLocks noChangeAspect="1" noChangeArrowheads="1"/>
                          </pic:cNvPicPr>
                        </pic:nvPicPr>
                        <pic:blipFill>
                          <a:blip r:embed="rId87" cstate="print"/>
                          <a:srcRect/>
                          <a:stretch>
                            <a:fillRect/>
                          </a:stretch>
                        </pic:blipFill>
                        <pic:spPr bwMode="auto">
                          <a:xfrm>
                            <a:off x="0" y="0"/>
                            <a:ext cx="161925" cy="371475"/>
                          </a:xfrm>
                          <a:prstGeom prst="rect">
                            <a:avLst/>
                          </a:prstGeom>
                          <a:solidFill>
                            <a:srgbClr val="FFFFFF"/>
                          </a:solidFill>
                        </pic:spPr>
                      </pic:pic>
                    </a:graphicData>
                  </a:graphic>
                </wp:anchor>
              </w:drawing>
            </w:r>
          </w:p>
        </w:tc>
      </w:tr>
    </w:tbl>
    <w:p w14:paraId="5F3D7F9F" w14:textId="25354A21" w:rsidR="00364D9A" w:rsidRDefault="00364D9A" w:rsidP="00C56483">
      <w:pPr>
        <w:pStyle w:val="Ttulo3"/>
      </w:pPr>
      <w:bookmarkStart w:id="151" w:name="_Toc70064137"/>
      <w:bookmarkStart w:id="152" w:name="_Toc99392351"/>
      <w:r w:rsidRPr="00364D9A">
        <w:rPr>
          <w:rFonts w:ascii="Arial Black" w:hAnsi="Arial Black"/>
          <w:b w:val="0"/>
          <w:sz w:val="36"/>
          <w:szCs w:val="36"/>
        </w:rPr>
        <w:lastRenderedPageBreak/>
        <w:t>Prelúdio em Lá Menor</w:t>
      </w:r>
      <w:bookmarkEnd w:id="151"/>
      <w:bookmarkEnd w:id="152"/>
    </w:p>
    <w:p w14:paraId="6BC64998" w14:textId="7F26B363" w:rsidR="00DB602B" w:rsidRDefault="00D11283" w:rsidP="00846588">
      <w:pPr>
        <w:jc w:val="center"/>
        <w:rPr>
          <w:rFonts w:cs="Arial"/>
          <w:b/>
          <w:i/>
          <w:sz w:val="28"/>
          <w:szCs w:val="28"/>
        </w:rPr>
      </w:pPr>
      <w:r>
        <w:rPr>
          <w:rFonts w:cs="Arial"/>
          <w:b/>
          <w:i/>
          <w:noProof/>
          <w:sz w:val="28"/>
          <w:szCs w:val="28"/>
          <w:lang w:eastAsia="pt-BR"/>
        </w:rPr>
        <w:drawing>
          <wp:inline distT="0" distB="0" distL="0" distR="0" wp14:anchorId="6CDE6322" wp14:editId="29DED0C9">
            <wp:extent cx="6147915" cy="6983604"/>
            <wp:effectExtent l="0" t="0" r="5715" b="8255"/>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62759" cy="7000466"/>
                    </a:xfrm>
                    <a:prstGeom prst="rect">
                      <a:avLst/>
                    </a:prstGeom>
                    <a:noFill/>
                    <a:ln>
                      <a:noFill/>
                    </a:ln>
                  </pic:spPr>
                </pic:pic>
              </a:graphicData>
            </a:graphic>
          </wp:inline>
        </w:drawing>
      </w:r>
    </w:p>
    <w:p w14:paraId="6436596C" w14:textId="4B545F36" w:rsidR="00DB602B" w:rsidRDefault="006D2D73" w:rsidP="00D57E22">
      <w:pPr>
        <w:rPr>
          <w:rFonts w:cs="Arial"/>
          <w:b/>
          <w:i/>
          <w:sz w:val="28"/>
          <w:szCs w:val="28"/>
        </w:rPr>
      </w:pPr>
      <w:r w:rsidRPr="005777FE">
        <w:rPr>
          <w:b/>
          <w:bCs/>
          <w:noProof/>
          <w:sz w:val="28"/>
          <w:szCs w:val="32"/>
          <w:lang w:eastAsia="pt-BR"/>
        </w:rPr>
        <mc:AlternateContent>
          <mc:Choice Requires="wps">
            <w:drawing>
              <wp:anchor distT="0" distB="0" distL="114300" distR="114300" simplePos="0" relativeHeight="251786240" behindDoc="1" locked="0" layoutInCell="1" allowOverlap="1" wp14:anchorId="2921E2C4" wp14:editId="75885A97">
                <wp:simplePos x="0" y="0"/>
                <wp:positionH relativeFrom="margin">
                  <wp:posOffset>694877</wp:posOffset>
                </wp:positionH>
                <wp:positionV relativeFrom="paragraph">
                  <wp:posOffset>148441</wp:posOffset>
                </wp:positionV>
                <wp:extent cx="4101220" cy="788894"/>
                <wp:effectExtent l="0" t="0" r="13970" b="1143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220" cy="78889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C446F" id="Retângulo 90" o:spid="_x0000_s1026" style="position:absolute;margin-left:54.7pt;margin-top:11.7pt;width:322.95pt;height:62.1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" fillcolor="#ffd961" strokecolor="#974706 [1609]" strokeweight="2pt">
                <v:path arrowok="t"/>
                <w10:wrap anchorx="margin"/>
              </v:rect>
            </w:pict>
          </mc:Fallback>
        </mc:AlternateContent>
      </w:r>
    </w:p>
    <w:p w14:paraId="21EC9C45" w14:textId="182B2C6F"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7D8E7FD1" w14:textId="77777777" w:rsidR="00DB602B" w:rsidRPr="00DB602B" w:rsidRDefault="00DB602B" w:rsidP="00DB602B">
      <w:pPr>
        <w:jc w:val="center"/>
        <w:rPr>
          <w:rFonts w:cs="Arial"/>
          <w:bCs/>
          <w:iCs/>
          <w:szCs w:val="22"/>
        </w:rPr>
      </w:pPr>
    </w:p>
    <w:p w14:paraId="1F36F6CA" w14:textId="00E03F04" w:rsidR="00DB602B" w:rsidRPr="00773A55" w:rsidRDefault="00DB602B" w:rsidP="004C1AF1">
      <w:pPr>
        <w:jc w:val="center"/>
        <w:rPr>
          <w:sz w:val="14"/>
          <w:szCs w:val="20"/>
        </w:rPr>
      </w:pPr>
      <w:r w:rsidRPr="00773A55">
        <w:rPr>
          <w:sz w:val="16"/>
          <w:szCs w:val="22"/>
        </w:rPr>
        <w:t>Aula</w:t>
      </w:r>
      <w:r w:rsidRPr="00773A55">
        <w:rPr>
          <w:sz w:val="14"/>
          <w:szCs w:val="20"/>
        </w:rPr>
        <w:t xml:space="preserve"> – </w:t>
      </w:r>
      <w:hyperlink r:id="rId264" w:history="1">
        <w:r w:rsidRPr="00773A55">
          <w:rPr>
            <w:rStyle w:val="Hyperlink"/>
            <w:sz w:val="14"/>
            <w:szCs w:val="20"/>
          </w:rPr>
          <w:t>https://youtu.be/nV6Speq9f8</w:t>
        </w:r>
      </w:hyperlink>
    </w:p>
    <w:p w14:paraId="266A75F7" w14:textId="58E553B2" w:rsidR="00DB602B" w:rsidRPr="00773A55" w:rsidRDefault="00DB602B" w:rsidP="00C56483">
      <w:pPr>
        <w:jc w:val="center"/>
        <w:rPr>
          <w:rStyle w:val="Hyperlink"/>
          <w:sz w:val="14"/>
          <w:szCs w:val="20"/>
        </w:rPr>
      </w:pPr>
      <w:r w:rsidRPr="00773A55">
        <w:rPr>
          <w:sz w:val="16"/>
          <w:szCs w:val="22"/>
        </w:rPr>
        <w:t xml:space="preserve">Música completa </w:t>
      </w:r>
      <w:r w:rsidRPr="00773A55">
        <w:rPr>
          <w:sz w:val="14"/>
          <w:szCs w:val="20"/>
        </w:rPr>
        <w:t xml:space="preserve">– </w:t>
      </w:r>
      <w:hyperlink r:id="rId265" w:history="1">
        <w:r w:rsidRPr="00773A55">
          <w:rPr>
            <w:rStyle w:val="Hyperlink"/>
            <w:sz w:val="14"/>
            <w:szCs w:val="20"/>
          </w:rPr>
          <w:t>https://youtu.be/Sq8WGppP5zQ</w:t>
        </w:r>
      </w:hyperlink>
    </w:p>
    <w:p w14:paraId="359E8690" w14:textId="77777777" w:rsidR="00CC69D7" w:rsidRDefault="00CC69D7" w:rsidP="00CC69D7">
      <w:pPr>
        <w:rPr>
          <w:rStyle w:val="Hyperlink"/>
          <w:sz w:val="14"/>
          <w:szCs w:val="20"/>
        </w:rPr>
      </w:pPr>
    </w:p>
    <w:p w14:paraId="20BF8F35" w14:textId="77777777" w:rsidR="005F43B3" w:rsidRDefault="005F43B3" w:rsidP="00CC69D7">
      <w:pPr>
        <w:rPr>
          <w:rStyle w:val="Hyperlink"/>
          <w:sz w:val="14"/>
          <w:szCs w:val="20"/>
        </w:rPr>
      </w:pPr>
    </w:p>
    <w:p w14:paraId="7094993D" w14:textId="77777777" w:rsidR="00D11283" w:rsidRPr="00C56483" w:rsidRDefault="00D11283" w:rsidP="00CC69D7">
      <w:pPr>
        <w:rPr>
          <w:sz w:val="18"/>
          <w:szCs w:val="20"/>
        </w:rPr>
      </w:pPr>
    </w:p>
    <w:p w14:paraId="3949FB04" w14:textId="152CE08F" w:rsidR="00624A3D" w:rsidRDefault="00956480" w:rsidP="002C19A0">
      <w:pPr>
        <w:pStyle w:val="Ttulo1"/>
        <w:rPr>
          <w:rFonts w:cs="Arial"/>
          <w:color w:val="ED3611"/>
          <w:kern w:val="0"/>
          <w:szCs w:val="40"/>
        </w:rPr>
      </w:pPr>
      <w:bookmarkStart w:id="153" w:name="_Toc70064138"/>
      <w:bookmarkStart w:id="154" w:name="_Toc99392352"/>
      <w:r w:rsidRPr="00264F83">
        <w:rPr>
          <w:rFonts w:cs="Arial"/>
          <w:color w:val="ED3611"/>
          <w:kern w:val="0"/>
          <w:szCs w:val="40"/>
        </w:rPr>
        <w:lastRenderedPageBreak/>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APÊNDICE</w:t>
      </w:r>
      <w:bookmarkEnd w:id="153"/>
      <w:bookmarkEnd w:id="154"/>
    </w:p>
    <w:p w14:paraId="76BF0270" w14:textId="21151770"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55" w:name="_Toc70064139"/>
      <w:bookmarkStart w:id="156" w:name="_Toc99392353"/>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 Gráfico dos Intervalos no Braço do Violão</w:t>
      </w:r>
      <w:bookmarkEnd w:id="155"/>
      <w:bookmarkEnd w:id="156"/>
    </w:p>
    <w:p w14:paraId="18CD8597" w14:textId="77777777" w:rsidR="00555CB0" w:rsidRDefault="00555CB0" w:rsidP="00555CB0">
      <w:pPr>
        <w:keepNext/>
        <w:jc w:val="center"/>
      </w:pPr>
    </w:p>
    <w:p w14:paraId="1F8AB1EC" w14:textId="77777777" w:rsidR="00555CB0" w:rsidRDefault="00555CB0" w:rsidP="00555CB0">
      <w:pPr>
        <w:keepNext/>
        <w:jc w:val="center"/>
      </w:pPr>
    </w:p>
    <w:p w14:paraId="26D869D3" w14:textId="77777777" w:rsidR="00555CB0" w:rsidRDefault="00555CB0" w:rsidP="00555CB0">
      <w:pPr>
        <w:keepNext/>
      </w:pPr>
    </w:p>
    <w:p w14:paraId="57609B3E" w14:textId="77777777" w:rsidR="00555CB0" w:rsidRDefault="00555CB0" w:rsidP="00555CB0">
      <w:pPr>
        <w:keepNext/>
        <w:jc w:val="center"/>
      </w:pPr>
      <w:r>
        <w:rPr>
          <w:rStyle w:val="nfaseSutil"/>
          <w:i w:val="0"/>
          <w:iCs w:val="0"/>
          <w:noProof/>
          <w:color w:val="FF9900"/>
          <w:lang w:eastAsia="pt-BR"/>
        </w:rPr>
        <w:drawing>
          <wp:inline distT="0" distB="0" distL="0" distR="0" wp14:anchorId="630D2352" wp14:editId="755643EF">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30308054" w14:textId="0E898095" w:rsidR="00555CB0" w:rsidRPr="00B3584A" w:rsidRDefault="00845C43" w:rsidP="00555CB0">
      <w:pPr>
        <w:pStyle w:val="Legenda"/>
        <w:jc w:val="center"/>
        <w:rPr>
          <w:color w:val="FF9900"/>
        </w:rPr>
      </w:pPr>
      <w:r>
        <w:t>Figura 2</w:t>
      </w:r>
      <w:r w:rsidR="00F85590">
        <w:t>5</w:t>
      </w:r>
      <w:r w:rsidR="00555CB0">
        <w:t>.1.1</w:t>
      </w:r>
    </w:p>
    <w:p w14:paraId="4FB7D215" w14:textId="77777777" w:rsidR="00555CB0" w:rsidRDefault="00555CB0" w:rsidP="00555CB0">
      <w:pPr>
        <w:keepNext/>
      </w:pPr>
    </w:p>
    <w:p w14:paraId="5A0358FA" w14:textId="77777777" w:rsidR="00555CB0" w:rsidRPr="00CA470E" w:rsidRDefault="00555CB0" w:rsidP="00CA470E">
      <w:pPr>
        <w:keepNext/>
      </w:pPr>
    </w:p>
    <w:p w14:paraId="4D79577F" w14:textId="176E5635"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57" w:name="_Toc70064140"/>
      <w:bookmarkStart w:id="158" w:name="_Toc99392354"/>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57"/>
      <w:bookmarkEnd w:id="158"/>
    </w:p>
    <w:p w14:paraId="431E7376" w14:textId="77777777" w:rsidR="002C19A0" w:rsidRPr="00626686" w:rsidRDefault="002C19A0" w:rsidP="002C19A0">
      <w:pPr>
        <w:autoSpaceDE w:val="0"/>
        <w:autoSpaceDN w:val="0"/>
        <w:adjustRightInd w:val="0"/>
        <w:rPr>
          <w:rFonts w:cs="Arial"/>
          <w:iCs/>
          <w:color w:val="FF0000"/>
          <w:szCs w:val="22"/>
        </w:rPr>
      </w:pPr>
    </w:p>
    <w:p w14:paraId="024044EC" w14:textId="77777777" w:rsidR="002C19A0" w:rsidRPr="00626686" w:rsidRDefault="002C19A0" w:rsidP="002C19A0">
      <w:pPr>
        <w:autoSpaceDE w:val="0"/>
        <w:autoSpaceDN w:val="0"/>
        <w:adjustRightInd w:val="0"/>
        <w:rPr>
          <w:rFonts w:cs="Arial"/>
          <w:iCs/>
          <w:szCs w:val="22"/>
        </w:rPr>
      </w:pPr>
    </w:p>
    <w:p w14:paraId="76A0B70C" w14:textId="0795A876"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0E9B32BD" w14:textId="77777777" w:rsidR="00982A48" w:rsidRPr="00626686" w:rsidRDefault="00982A48" w:rsidP="002C19A0">
      <w:pPr>
        <w:autoSpaceDE w:val="0"/>
        <w:autoSpaceDN w:val="0"/>
        <w:adjustRightInd w:val="0"/>
        <w:rPr>
          <w:rFonts w:cs="Arial"/>
          <w:iCs/>
          <w:szCs w:val="22"/>
        </w:rPr>
      </w:pPr>
    </w:p>
    <w:p w14:paraId="72F62BF0" w14:textId="77777777"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690087A0" w14:textId="77777777" w:rsidR="00982A48" w:rsidRDefault="00982A48" w:rsidP="00982A48">
      <w:pPr>
        <w:autoSpaceDE w:val="0"/>
        <w:rPr>
          <w:rFonts w:cs="Arial"/>
          <w:b/>
          <w:caps/>
          <w:szCs w:val="26"/>
        </w:rPr>
      </w:pPr>
    </w:p>
    <w:p w14:paraId="546005A0" w14:textId="77777777"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61A4370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02C4B8A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4FED6764"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4CEFCA9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3E0E8C1"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164E17B2"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37248D1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63B4B1C"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4BBD459E"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6BB02E94"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1044E11B"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3D7C7C0F"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5ABA5EE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0F7C984"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CFAC092"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1138E5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AD8ABA6"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253DDB52"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5988DEA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6495AC0"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772B7733" w14:textId="136C78A9" w:rsidR="00982A48" w:rsidRPr="008110A8" w:rsidRDefault="00982A48" w:rsidP="00055587">
            <w:pPr>
              <w:spacing w:line="225" w:lineRule="atLeast"/>
              <w:jc w:val="center"/>
              <w:rPr>
                <w:rFonts w:cs="Arial"/>
                <w:sz w:val="20"/>
                <w:szCs w:val="20"/>
              </w:rPr>
            </w:pPr>
            <w:r w:rsidRPr="008110A8">
              <w:rPr>
                <w:rFonts w:cs="Arial"/>
                <w:sz w:val="20"/>
                <w:szCs w:val="20"/>
              </w:rPr>
              <w:t>Su</w:t>
            </w:r>
            <w:r w:rsidR="00D11EF1">
              <w:rPr>
                <w:rFonts w:cs="Arial"/>
                <w:sz w:val="20"/>
                <w:szCs w:val="20"/>
              </w:rPr>
              <w:t>b</w:t>
            </w:r>
            <w:r w:rsidRPr="008110A8">
              <w:rPr>
                <w:rFonts w:cs="Arial"/>
                <w:sz w:val="20"/>
                <w:szCs w:val="20"/>
              </w:rPr>
              <w:t>dmediante / Superdominante</w:t>
            </w:r>
          </w:p>
        </w:tc>
      </w:tr>
      <w:tr w:rsidR="00982A48" w:rsidRPr="008110A8" w14:paraId="6FDEB94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2D39C7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3B275B1A"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4E77BC67" w14:textId="77777777" w:rsidR="00982A48" w:rsidRDefault="00982A48" w:rsidP="00982A48">
      <w:pPr>
        <w:autoSpaceDE w:val="0"/>
        <w:autoSpaceDN w:val="0"/>
        <w:adjustRightInd w:val="0"/>
        <w:jc w:val="both"/>
        <w:rPr>
          <w:rFonts w:cs="Arial"/>
          <w:iCs/>
          <w:sz w:val="24"/>
        </w:rPr>
      </w:pPr>
    </w:p>
    <w:p w14:paraId="628397F4" w14:textId="77777777" w:rsidR="002C19A0" w:rsidRDefault="002C19A0" w:rsidP="002C19A0">
      <w:pPr>
        <w:autoSpaceDE w:val="0"/>
        <w:autoSpaceDN w:val="0"/>
        <w:adjustRightInd w:val="0"/>
        <w:rPr>
          <w:rFonts w:cs="Arial"/>
          <w:iCs/>
          <w:szCs w:val="22"/>
        </w:rPr>
      </w:pPr>
    </w:p>
    <w:p w14:paraId="0FC7A49C" w14:textId="77777777" w:rsidR="00D11283" w:rsidRDefault="00D11283" w:rsidP="002C19A0">
      <w:pPr>
        <w:autoSpaceDE w:val="0"/>
        <w:autoSpaceDN w:val="0"/>
        <w:adjustRightInd w:val="0"/>
        <w:rPr>
          <w:rFonts w:cs="Arial"/>
          <w:iCs/>
          <w:szCs w:val="22"/>
        </w:rPr>
      </w:pPr>
    </w:p>
    <w:p w14:paraId="1C858E2F" w14:textId="77777777" w:rsidR="00D11283" w:rsidRDefault="00D11283" w:rsidP="002C19A0">
      <w:pPr>
        <w:autoSpaceDE w:val="0"/>
        <w:autoSpaceDN w:val="0"/>
        <w:adjustRightInd w:val="0"/>
        <w:rPr>
          <w:rFonts w:cs="Arial"/>
          <w:iCs/>
          <w:szCs w:val="22"/>
        </w:rPr>
      </w:pPr>
    </w:p>
    <w:p w14:paraId="6D6951FD" w14:textId="77777777" w:rsidR="00982A48" w:rsidRPr="00626686" w:rsidRDefault="00982A48" w:rsidP="002C19A0">
      <w:pPr>
        <w:autoSpaceDE w:val="0"/>
        <w:autoSpaceDN w:val="0"/>
        <w:adjustRightInd w:val="0"/>
        <w:rPr>
          <w:rFonts w:cs="Arial"/>
          <w:iCs/>
          <w:szCs w:val="22"/>
        </w:rPr>
      </w:pPr>
    </w:p>
    <w:p w14:paraId="7C7B5BC1" w14:textId="062CEA6A"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lastRenderedPageBreak/>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237BFD44" w14:textId="77777777" w:rsidR="002C19A0" w:rsidRPr="00626686" w:rsidRDefault="002C19A0" w:rsidP="002C19A0">
      <w:pPr>
        <w:autoSpaceDE w:val="0"/>
        <w:autoSpaceDN w:val="0"/>
        <w:adjustRightInd w:val="0"/>
        <w:rPr>
          <w:rFonts w:cs="Arial"/>
          <w:iCs/>
          <w:szCs w:val="22"/>
        </w:rPr>
      </w:pPr>
    </w:p>
    <w:p w14:paraId="66AFE0CF" w14:textId="77777777" w:rsidR="002C19A0" w:rsidRPr="00626686" w:rsidRDefault="002C19A0" w:rsidP="002C19A0">
      <w:pPr>
        <w:autoSpaceDE w:val="0"/>
        <w:autoSpaceDN w:val="0"/>
        <w:adjustRightInd w:val="0"/>
        <w:rPr>
          <w:rFonts w:cs="Arial"/>
          <w:iCs/>
          <w:szCs w:val="22"/>
        </w:rPr>
      </w:pPr>
      <w:r w:rsidRPr="00626686">
        <w:rPr>
          <w:rFonts w:cs="Arial"/>
          <w:iCs/>
          <w:szCs w:val="22"/>
        </w:rPr>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04504D81"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17B9FB59" w14:textId="6282FFFD" w:rsidR="002C19A0" w:rsidRPr="00626686" w:rsidRDefault="00A602D0"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474EF9BE" wp14:editId="4756A84A">
                <wp:simplePos x="0" y="0"/>
                <wp:positionH relativeFrom="column">
                  <wp:posOffset>-51435</wp:posOffset>
                </wp:positionH>
                <wp:positionV relativeFrom="paragraph">
                  <wp:posOffset>121920</wp:posOffset>
                </wp:positionV>
                <wp:extent cx="1800225" cy="257175"/>
                <wp:effectExtent l="24765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8E4D94"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54EC429F"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06C4BDEF" w14:textId="77777777" w:rsidR="002C19A0" w:rsidRPr="00626686" w:rsidRDefault="002C19A0" w:rsidP="002C19A0">
      <w:pPr>
        <w:autoSpaceDE w:val="0"/>
        <w:autoSpaceDN w:val="0"/>
        <w:adjustRightInd w:val="0"/>
        <w:rPr>
          <w:rFonts w:cs="Arial"/>
          <w:iCs/>
          <w:szCs w:val="22"/>
        </w:rPr>
      </w:pPr>
    </w:p>
    <w:p w14:paraId="44B72A14"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41D61A35" w14:textId="77777777" w:rsidR="002C19A0" w:rsidRPr="00626686" w:rsidRDefault="002C19A0" w:rsidP="002C19A0">
      <w:pPr>
        <w:autoSpaceDE w:val="0"/>
        <w:autoSpaceDN w:val="0"/>
        <w:adjustRightInd w:val="0"/>
        <w:rPr>
          <w:rFonts w:cs="Arial"/>
          <w:iCs/>
          <w:szCs w:val="22"/>
        </w:rPr>
      </w:pPr>
    </w:p>
    <w:p w14:paraId="4DB82E08"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2DCACD63" w14:textId="77777777" w:rsidR="000D0A97" w:rsidRPr="00626686" w:rsidRDefault="000D0A97" w:rsidP="002C19A0">
      <w:pPr>
        <w:autoSpaceDE w:val="0"/>
        <w:autoSpaceDN w:val="0"/>
        <w:adjustRightInd w:val="0"/>
        <w:rPr>
          <w:rFonts w:cs="Arial"/>
          <w:iCs/>
          <w:szCs w:val="22"/>
        </w:rPr>
      </w:pPr>
    </w:p>
    <w:p w14:paraId="583618B1"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E5E3450"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Sib, Dó – 1, 2, 3, 4, 5 </w:t>
      </w:r>
    </w:p>
    <w:p w14:paraId="6F09BE1F" w14:textId="77777777" w:rsidR="002C19A0" w:rsidRPr="00626686" w:rsidRDefault="002C19A0" w:rsidP="002C19A0">
      <w:pPr>
        <w:autoSpaceDE w:val="0"/>
        <w:autoSpaceDN w:val="0"/>
        <w:adjustRightInd w:val="0"/>
        <w:rPr>
          <w:rFonts w:cs="Arial"/>
          <w:iCs/>
          <w:szCs w:val="22"/>
        </w:rPr>
      </w:pPr>
    </w:p>
    <w:p w14:paraId="63CF9C07"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2EA1A09F" w14:textId="77777777" w:rsidR="002C19A0" w:rsidRPr="00626686" w:rsidRDefault="002C19A0" w:rsidP="002C19A0">
      <w:pPr>
        <w:rPr>
          <w:rFonts w:cs="Arial"/>
          <w:iCs/>
          <w:color w:val="FF0000"/>
          <w:szCs w:val="22"/>
        </w:rPr>
      </w:pPr>
    </w:p>
    <w:p w14:paraId="35236D0C" w14:textId="304611B2"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B219A1B" w14:textId="77777777" w:rsidR="00A75E6F" w:rsidRPr="001E2006" w:rsidRDefault="00A75E6F" w:rsidP="002C19A0">
      <w:pPr>
        <w:autoSpaceDE w:val="0"/>
        <w:autoSpaceDN w:val="0"/>
        <w:adjustRightInd w:val="0"/>
        <w:rPr>
          <w:rFonts w:cs="Arial"/>
          <w:i/>
          <w:szCs w:val="22"/>
        </w:rPr>
      </w:pPr>
    </w:p>
    <w:p w14:paraId="4CC216D0" w14:textId="662F9A6D" w:rsidR="00F02CE4" w:rsidRPr="00624A3D" w:rsidRDefault="00F02CE4" w:rsidP="00624A3D">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9" w:name="_Toc70064141"/>
      <w:bookmarkStart w:id="160" w:name="_Toc99392355"/>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Descobrindo a dominante</w:t>
      </w:r>
      <w:bookmarkEnd w:id="159"/>
      <w:bookmarkEnd w:id="160"/>
      <w:r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CF219F4"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7EDA9129"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21FFC4D6" w14:textId="77777777" w:rsidR="00F02CE4" w:rsidRPr="0088074D" w:rsidRDefault="00F02CE4" w:rsidP="002C19A0">
      <w:pPr>
        <w:pStyle w:val="SemEspaamento"/>
        <w:rPr>
          <w:rFonts w:ascii="Arial" w:eastAsia="Times New Roman" w:hAnsi="Arial" w:cs="Arial"/>
          <w:szCs w:val="24"/>
          <w:lang w:eastAsia="ar-SA"/>
        </w:rPr>
      </w:pPr>
    </w:p>
    <w:p w14:paraId="6C2F11CB" w14:textId="45A1E13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64CA8098" w14:textId="77777777" w:rsidR="00F02CE4" w:rsidRPr="0088074D" w:rsidRDefault="00F02CE4" w:rsidP="002C19A0">
      <w:pPr>
        <w:pStyle w:val="SemEspaamento"/>
        <w:rPr>
          <w:rFonts w:ascii="Arial" w:eastAsia="Times New Roman" w:hAnsi="Arial" w:cs="Arial"/>
          <w:szCs w:val="24"/>
          <w:lang w:eastAsia="ar-SA"/>
        </w:rPr>
      </w:pPr>
    </w:p>
    <w:p w14:paraId="40D6C01D" w14:textId="04AD4295"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0994FB98" w14:textId="77777777" w:rsidR="00FC5F96" w:rsidRPr="0088074D" w:rsidRDefault="00FC5F96" w:rsidP="002C19A0">
      <w:pPr>
        <w:pStyle w:val="SemEspaamento"/>
        <w:rPr>
          <w:rFonts w:ascii="Arial" w:eastAsia="Times New Roman" w:hAnsi="Arial" w:cs="Arial"/>
          <w:szCs w:val="24"/>
          <w:lang w:eastAsia="ar-SA"/>
        </w:rPr>
      </w:pPr>
    </w:p>
    <w:p w14:paraId="3384AEA4"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042C9ACE" w14:textId="77777777" w:rsidR="00587812" w:rsidRPr="0088074D" w:rsidRDefault="00587812" w:rsidP="002C19A0">
      <w:pPr>
        <w:pStyle w:val="SemEspaamento"/>
        <w:rPr>
          <w:rFonts w:ascii="Arial" w:eastAsia="Times New Roman" w:hAnsi="Arial" w:cs="Arial"/>
          <w:szCs w:val="24"/>
          <w:lang w:eastAsia="ar-SA"/>
        </w:rPr>
      </w:pPr>
    </w:p>
    <w:p w14:paraId="3E3B806A"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0BBA4976" w14:textId="77777777" w:rsidR="00587812" w:rsidRPr="0088074D" w:rsidRDefault="00587812" w:rsidP="002C19A0">
      <w:pPr>
        <w:pStyle w:val="SemEspaamento"/>
        <w:rPr>
          <w:rFonts w:ascii="Arial" w:eastAsia="Times New Roman" w:hAnsi="Arial" w:cs="Arial"/>
          <w:szCs w:val="24"/>
          <w:lang w:eastAsia="ar-SA"/>
        </w:rPr>
      </w:pPr>
    </w:p>
    <w:p w14:paraId="04A0FD60"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F – B</w:t>
      </w:r>
      <w:r w:rsidR="00626686" w:rsidRPr="0088074D">
        <w:rPr>
          <w:rFonts w:ascii="Arial" w:eastAsia="Times New Roman" w:hAnsi="Arial" w:cs="Arial"/>
          <w:szCs w:val="24"/>
          <w:lang w:eastAsia="ar-SA"/>
        </w:rPr>
        <w:t>b</w:t>
      </w:r>
      <w:r w:rsidRPr="0088074D">
        <w:rPr>
          <w:rFonts w:ascii="Arial" w:eastAsia="Times New Roman" w:hAnsi="Arial" w:cs="Arial"/>
          <w:szCs w:val="24"/>
          <w:lang w:eastAsia="ar-SA"/>
        </w:rPr>
        <w:t xml:space="preserve"> – C –</w:t>
      </w:r>
    </w:p>
    <w:p w14:paraId="2F25069F" w14:textId="77777777" w:rsidR="00587812" w:rsidRPr="0088074D" w:rsidRDefault="00587812" w:rsidP="002C19A0">
      <w:pPr>
        <w:pStyle w:val="SemEspaamento"/>
        <w:rPr>
          <w:rFonts w:ascii="Arial" w:eastAsia="Times New Roman" w:hAnsi="Arial" w:cs="Arial"/>
          <w:szCs w:val="24"/>
          <w:lang w:eastAsia="ar-SA"/>
        </w:rPr>
      </w:pPr>
    </w:p>
    <w:p w14:paraId="3A7BC4D3"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393A9BEF" w14:textId="77777777" w:rsidR="00587812" w:rsidRPr="0088074D" w:rsidRDefault="00587812" w:rsidP="002C19A0">
      <w:pPr>
        <w:pStyle w:val="SemEspaamento"/>
        <w:rPr>
          <w:rFonts w:ascii="Arial" w:eastAsia="Times New Roman" w:hAnsi="Arial" w:cs="Arial"/>
          <w:szCs w:val="24"/>
          <w:lang w:eastAsia="ar-SA"/>
        </w:rPr>
      </w:pPr>
    </w:p>
    <w:p w14:paraId="0B7797F8" w14:textId="1DE90222"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5D8BD06A" w14:textId="77777777" w:rsidR="0088074D" w:rsidRPr="0088074D" w:rsidRDefault="0088074D" w:rsidP="00845C43">
      <w:pPr>
        <w:pStyle w:val="SemEspaamento"/>
        <w:rPr>
          <w:rFonts w:ascii="Arial" w:eastAsia="Times New Roman" w:hAnsi="Arial" w:cs="Arial"/>
          <w:szCs w:val="24"/>
          <w:lang w:eastAsia="ar-SA"/>
        </w:rPr>
      </w:pPr>
    </w:p>
    <w:p w14:paraId="5F913B22" w14:textId="0F038E86" w:rsidR="00D846C0" w:rsidRDefault="00D846C0" w:rsidP="00845C43">
      <w:pPr>
        <w:pStyle w:val="SemEspaamento"/>
        <w:rPr>
          <w:rFonts w:ascii="Arial" w:eastAsia="Times New Roman" w:hAnsi="Arial" w:cs="Arial"/>
          <w:sz w:val="24"/>
          <w:szCs w:val="24"/>
          <w:lang w:eastAsia="ar-SA"/>
        </w:rPr>
      </w:pPr>
      <w:r w:rsidRPr="005777FE">
        <w:rPr>
          <w:b/>
          <w:bCs/>
          <w:noProof/>
          <w:sz w:val="28"/>
          <w:szCs w:val="32"/>
          <w:lang w:eastAsia="pt-BR"/>
        </w:rPr>
        <mc:AlternateContent>
          <mc:Choice Requires="wps">
            <w:drawing>
              <wp:anchor distT="0" distB="0" distL="114300" distR="114300" simplePos="0" relativeHeight="251792384" behindDoc="1" locked="0" layoutInCell="1" allowOverlap="1" wp14:anchorId="3EBF5338" wp14:editId="7DDC12A6">
                <wp:simplePos x="0" y="0"/>
                <wp:positionH relativeFrom="margin">
                  <wp:posOffset>333995</wp:posOffset>
                </wp:positionH>
                <wp:positionV relativeFrom="paragraph">
                  <wp:posOffset>112158</wp:posOffset>
                </wp:positionV>
                <wp:extent cx="4752636" cy="754557"/>
                <wp:effectExtent l="0" t="0" r="10160" b="2667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636" cy="75455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328E6"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" fillcolor="#ffd961" strokecolor="#974706 [1609]" strokeweight="2pt">
                <v:path arrowok="t"/>
                <w10:wrap anchorx="margin"/>
              </v:rect>
            </w:pict>
          </mc:Fallback>
        </mc:AlternateContent>
      </w:r>
    </w:p>
    <w:p w14:paraId="627CF690" w14:textId="6717B9EF"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733D2BA9" w14:textId="77777777" w:rsidR="00D846C0" w:rsidRDefault="00D846C0" w:rsidP="00845C43">
      <w:pPr>
        <w:pStyle w:val="SemEspaamento"/>
        <w:rPr>
          <w:rFonts w:ascii="Arial" w:eastAsia="Times New Roman" w:hAnsi="Arial" w:cs="Arial"/>
          <w:sz w:val="24"/>
          <w:szCs w:val="24"/>
          <w:lang w:eastAsia="ar-SA"/>
        </w:rPr>
      </w:pPr>
    </w:p>
    <w:p w14:paraId="26243BD4" w14:textId="23E7CB5E" w:rsidR="00D846C0" w:rsidRDefault="000B7A75" w:rsidP="00624A3D">
      <w:pPr>
        <w:pStyle w:val="SemEspaamento"/>
        <w:jc w:val="center"/>
        <w:rPr>
          <w:rStyle w:val="Hyperlink"/>
          <w:rFonts w:ascii="Arial" w:eastAsia="Times New Roman" w:hAnsi="Arial" w:cs="Arial"/>
          <w:sz w:val="18"/>
          <w:szCs w:val="18"/>
          <w:lang w:eastAsia="ar-SA"/>
        </w:rPr>
      </w:pPr>
      <w:hyperlink r:id="rId267" w:history="1">
        <w:r w:rsidR="00D846C0" w:rsidRPr="00D846C0">
          <w:rPr>
            <w:rStyle w:val="Hyperlink"/>
            <w:rFonts w:ascii="Arial" w:eastAsia="Times New Roman" w:hAnsi="Arial" w:cs="Arial"/>
            <w:sz w:val="18"/>
            <w:szCs w:val="18"/>
            <w:lang w:eastAsia="ar-SA"/>
          </w:rPr>
          <w:t>https://www.youtube.com/watch?v=dbLVol3w1Os&amp;ab_channel=ProjetoS%C3%A3oTiago</w:t>
        </w:r>
      </w:hyperlink>
    </w:p>
    <w:p w14:paraId="05F0B2E3" w14:textId="77777777" w:rsidR="004C1AF1" w:rsidRPr="00624A3D" w:rsidRDefault="004C1AF1" w:rsidP="00624A3D">
      <w:pPr>
        <w:pStyle w:val="SemEspaamento"/>
        <w:jc w:val="center"/>
        <w:rPr>
          <w:rFonts w:ascii="Arial" w:eastAsia="Times New Roman" w:hAnsi="Arial" w:cs="Arial"/>
          <w:sz w:val="18"/>
          <w:szCs w:val="18"/>
          <w:lang w:eastAsia="ar-SA"/>
        </w:rPr>
      </w:pPr>
    </w:p>
    <w:p w14:paraId="5A87E704" w14:textId="0919DAD9"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61" w:name="_Toc70064142"/>
      <w:bookmarkStart w:id="162" w:name="_Toc99392356"/>
      <w:r>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61"/>
      <w:bookmarkEnd w:id="162"/>
    </w:p>
    <w:p w14:paraId="33405E6B" w14:textId="2479540C" w:rsidR="00555CB0" w:rsidRDefault="00555CB0" w:rsidP="002C19A0">
      <w:pPr>
        <w:rPr>
          <w:lang w:eastAsia="pt-BR"/>
        </w:rPr>
      </w:pPr>
    </w:p>
    <w:p w14:paraId="4772EDBC" w14:textId="77777777" w:rsidR="002C19A0" w:rsidRDefault="001C5756" w:rsidP="002C19A0">
      <w:pPr>
        <w:rPr>
          <w:lang w:eastAsia="pt-BR"/>
        </w:rPr>
      </w:pPr>
      <w:r>
        <w:rPr>
          <w:lang w:eastAsia="pt-BR"/>
        </w:rPr>
        <w:t>Quadro de Tríades:</w:t>
      </w:r>
    </w:p>
    <w:p w14:paraId="3E1FA90C" w14:textId="442900FA" w:rsidR="00670FCD" w:rsidRPr="00670FCD" w:rsidRDefault="00670FCD" w:rsidP="002C19A0">
      <w:pPr>
        <w:rPr>
          <w:color w:val="FF0000"/>
          <w:lang w:eastAsia="pt-BR"/>
        </w:rPr>
      </w:pPr>
    </w:p>
    <w:p w14:paraId="5759D922" w14:textId="5FEB1754" w:rsidR="00555CB0" w:rsidRPr="00132377" w:rsidRDefault="00C16211" w:rsidP="00C16211">
      <w:pPr>
        <w:jc w:val="center"/>
        <w:rPr>
          <w:color w:val="FF0000"/>
          <w:lang w:eastAsia="pt-BR"/>
        </w:rPr>
      </w:pPr>
      <w:r w:rsidRPr="00132377">
        <w:rPr>
          <w:noProof/>
          <w:color w:val="FF0000"/>
          <w:lang w:eastAsia="pt-BR"/>
        </w:rPr>
        <w:drawing>
          <wp:inline distT="0" distB="0" distL="0" distR="0" wp14:anchorId="5E5810E9" wp14:editId="3930A00F">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2CEBCE29" w14:textId="58EAD638" w:rsidR="00627FC6" w:rsidRPr="00132377" w:rsidRDefault="00627FC6" w:rsidP="00627FC6"/>
    <w:p w14:paraId="6D50C871" w14:textId="1292A4AF"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4F26972D" w14:textId="77777777" w:rsidR="001C5756" w:rsidRPr="00132377" w:rsidRDefault="001C5756" w:rsidP="00627FC6"/>
    <w:p w14:paraId="318B760B" w14:textId="77777777" w:rsidR="00F85451" w:rsidRPr="00762D9A"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O sustenido e o bemol dobrados, só irão aumentar o número de semitons acrescentados ou diminuídos de uma nota. Exemplo:</w:t>
      </w:r>
    </w:p>
    <w:p w14:paraId="762718BD" w14:textId="77855FD1" w:rsidR="00F85451" w:rsidRPr="00762D9A" w:rsidRDefault="00F85451" w:rsidP="00627FC6">
      <w:r w:rsidRPr="00762D9A">
        <w:t>Cx (Dó sustenido dobrado) – Ao invés de aumentar somente um semitom à nota Dó, será aumentado dois semitons.</w:t>
      </w:r>
    </w:p>
    <w:p w14:paraId="290AA1C3" w14:textId="7D51C6D6" w:rsidR="00555CB0" w:rsidRDefault="00F85451" w:rsidP="00627FC6">
      <w:r w:rsidRPr="00762D9A">
        <w:t xml:space="preserve">Abb (Lá bemol dobrado) – Ao invés de diminuir somente um semitom à </w:t>
      </w:r>
      <w:r w:rsidR="00A54F1C" w:rsidRPr="00762D9A">
        <w:t>nota Lá</w:t>
      </w:r>
      <w:r w:rsidRPr="00762D9A">
        <w:t>, será diminuído</w:t>
      </w:r>
      <w:r w:rsidR="00A54F1C" w:rsidRPr="00762D9A">
        <w:t>.</w:t>
      </w:r>
      <w:r w:rsidR="00A54F1C">
        <w:t xml:space="preserve"> </w:t>
      </w:r>
    </w:p>
    <w:p w14:paraId="17EC7B73" w14:textId="77777777" w:rsidR="00555CB0" w:rsidRDefault="00555CB0" w:rsidP="00627FC6"/>
    <w:p w14:paraId="6648BACC" w14:textId="77777777" w:rsidR="00555CB0" w:rsidRDefault="00555CB0" w:rsidP="00627FC6"/>
    <w:p w14:paraId="0F332404" w14:textId="77777777" w:rsidR="00555CB0" w:rsidRDefault="00555CB0" w:rsidP="00627FC6"/>
    <w:p w14:paraId="37F96341" w14:textId="77777777" w:rsidR="00555CB0" w:rsidRDefault="00555CB0" w:rsidP="00627FC6"/>
    <w:p w14:paraId="7561781F" w14:textId="77777777" w:rsidR="00555CB0" w:rsidRDefault="00555CB0" w:rsidP="00627FC6"/>
    <w:p w14:paraId="374A305A" w14:textId="77777777" w:rsidR="00555CB0" w:rsidRDefault="00555CB0" w:rsidP="00627FC6"/>
    <w:p w14:paraId="7775BDA4" w14:textId="5F898A74" w:rsidR="00555CB0" w:rsidRDefault="00555CB0" w:rsidP="00627FC6"/>
    <w:p w14:paraId="7AF93895" w14:textId="77777777" w:rsidR="00555CB0" w:rsidRDefault="00555CB0" w:rsidP="00627FC6"/>
    <w:p w14:paraId="45FC9DA5" w14:textId="77777777" w:rsidR="00555CB0" w:rsidRDefault="00555CB0" w:rsidP="00555CB0">
      <w:r>
        <w:lastRenderedPageBreak/>
        <w:t>Quadro de Tétrades:</w:t>
      </w:r>
    </w:p>
    <w:p w14:paraId="0738A3FA" w14:textId="77777777" w:rsidR="00555CB0" w:rsidRDefault="00555CB0" w:rsidP="00555CB0"/>
    <w:p w14:paraId="22F769EA" w14:textId="77777777" w:rsidR="00555CB0" w:rsidRDefault="00555CB0" w:rsidP="00555CB0"/>
    <w:p w14:paraId="08A7036A" w14:textId="5C15F7CA" w:rsidR="00555CB0" w:rsidRPr="00132377" w:rsidRDefault="00C16211" w:rsidP="00762D9A">
      <w:pPr>
        <w:jc w:val="center"/>
      </w:pPr>
      <w:r w:rsidRPr="00132377">
        <w:rPr>
          <w:noProof/>
          <w:lang w:eastAsia="pt-BR"/>
        </w:rPr>
        <w:drawing>
          <wp:inline distT="0" distB="0" distL="0" distR="0" wp14:anchorId="56C1AFF0" wp14:editId="540DD6F3">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0A3A9EFA" w14:textId="12F81619" w:rsidR="00377F73" w:rsidRDefault="00C148DC" w:rsidP="00B3584A">
      <w:pPr>
        <w:pStyle w:val="Legenda"/>
        <w:jc w:val="center"/>
      </w:pPr>
      <w:r w:rsidRPr="00132377">
        <w:t>Figura 2</w:t>
      </w:r>
      <w:r w:rsidR="00F85590" w:rsidRPr="00132377">
        <w:t>5</w:t>
      </w:r>
      <w:r w:rsidR="00555CB0" w:rsidRPr="00132377">
        <w:t>.3.2</w:t>
      </w:r>
    </w:p>
    <w:p w14:paraId="5274779A" w14:textId="591D2377" w:rsidR="00C56483" w:rsidRDefault="00C56483" w:rsidP="00C56483">
      <w:pPr>
        <w:rPr>
          <w:lang w:eastAsia="pt-BR"/>
        </w:rPr>
      </w:pPr>
    </w:p>
    <w:p w14:paraId="4DE661DF" w14:textId="1B8FBE99" w:rsidR="00C56483" w:rsidRDefault="00C56483" w:rsidP="00C56483">
      <w:pPr>
        <w:rPr>
          <w:lang w:eastAsia="pt-BR"/>
        </w:rPr>
      </w:pPr>
    </w:p>
    <w:p w14:paraId="748FC4BA" w14:textId="56EE06EE" w:rsidR="00C56483" w:rsidRDefault="00C56483" w:rsidP="00C56483">
      <w:pPr>
        <w:rPr>
          <w:lang w:eastAsia="pt-BR"/>
        </w:rPr>
      </w:pPr>
    </w:p>
    <w:p w14:paraId="048CB500" w14:textId="31FC00B2" w:rsidR="00C56483" w:rsidRDefault="00C56483" w:rsidP="00C56483">
      <w:pPr>
        <w:rPr>
          <w:lang w:eastAsia="pt-BR"/>
        </w:rPr>
      </w:pPr>
    </w:p>
    <w:p w14:paraId="2BB36D07" w14:textId="1D6A8082" w:rsidR="00C56483" w:rsidRDefault="00C56483" w:rsidP="00C56483">
      <w:pPr>
        <w:rPr>
          <w:lang w:eastAsia="pt-BR"/>
        </w:rPr>
      </w:pPr>
    </w:p>
    <w:p w14:paraId="19D0C256" w14:textId="78BC1F2D" w:rsidR="00C56483" w:rsidRDefault="00C56483" w:rsidP="00C56483">
      <w:pPr>
        <w:rPr>
          <w:lang w:eastAsia="pt-BR"/>
        </w:rPr>
      </w:pPr>
    </w:p>
    <w:p w14:paraId="6404FB8E" w14:textId="2E335A51" w:rsidR="00C56483" w:rsidRDefault="00C56483" w:rsidP="00C56483">
      <w:pPr>
        <w:rPr>
          <w:lang w:eastAsia="pt-BR"/>
        </w:rPr>
      </w:pPr>
    </w:p>
    <w:p w14:paraId="031CA634" w14:textId="7D20C505" w:rsidR="00C56483" w:rsidRDefault="00C56483" w:rsidP="00C56483">
      <w:pPr>
        <w:rPr>
          <w:lang w:eastAsia="pt-BR"/>
        </w:rPr>
      </w:pPr>
    </w:p>
    <w:p w14:paraId="6D33507E" w14:textId="64A3F678" w:rsidR="00C56483" w:rsidRDefault="00C56483" w:rsidP="00C56483">
      <w:pPr>
        <w:rPr>
          <w:lang w:eastAsia="pt-BR"/>
        </w:rPr>
      </w:pPr>
    </w:p>
    <w:p w14:paraId="01334DD0" w14:textId="283CCD7A" w:rsidR="00C56483" w:rsidRDefault="00C56483" w:rsidP="00C56483">
      <w:pPr>
        <w:rPr>
          <w:lang w:eastAsia="pt-BR"/>
        </w:rPr>
      </w:pPr>
    </w:p>
    <w:p w14:paraId="3FA37B8B" w14:textId="7DC747A4" w:rsidR="00C56483" w:rsidRDefault="00C56483" w:rsidP="00C56483">
      <w:pPr>
        <w:rPr>
          <w:lang w:eastAsia="pt-BR"/>
        </w:rPr>
      </w:pPr>
    </w:p>
    <w:p w14:paraId="61145351" w14:textId="63CD2443" w:rsidR="00C56483" w:rsidRDefault="00C56483" w:rsidP="00C56483">
      <w:pPr>
        <w:rPr>
          <w:lang w:eastAsia="pt-BR"/>
        </w:rPr>
      </w:pPr>
    </w:p>
    <w:p w14:paraId="4FF51660" w14:textId="08683A45" w:rsidR="00C56483" w:rsidRDefault="00C56483" w:rsidP="00C56483">
      <w:pPr>
        <w:rPr>
          <w:lang w:eastAsia="pt-BR"/>
        </w:rPr>
      </w:pPr>
    </w:p>
    <w:p w14:paraId="219010EE" w14:textId="2EE64637" w:rsidR="00C56483" w:rsidRDefault="00C56483" w:rsidP="00C56483">
      <w:pPr>
        <w:rPr>
          <w:lang w:eastAsia="pt-BR"/>
        </w:rPr>
      </w:pPr>
    </w:p>
    <w:p w14:paraId="532077F5" w14:textId="77777777" w:rsidR="00C56483" w:rsidRDefault="00C56483" w:rsidP="00C56483">
      <w:pPr>
        <w:rPr>
          <w:lang w:eastAsia="pt-BR"/>
        </w:rPr>
      </w:pPr>
    </w:p>
    <w:p w14:paraId="09AD23D9" w14:textId="2E34E1F5" w:rsidR="00C56483" w:rsidRDefault="00C56483" w:rsidP="00C56483">
      <w:pPr>
        <w:rPr>
          <w:lang w:eastAsia="pt-BR"/>
        </w:rPr>
      </w:pPr>
    </w:p>
    <w:p w14:paraId="3DCD2F93" w14:textId="4A88D837" w:rsidR="00C56483" w:rsidRDefault="00C56483" w:rsidP="00C56483">
      <w:pPr>
        <w:rPr>
          <w:lang w:eastAsia="pt-BR"/>
        </w:rPr>
      </w:pPr>
    </w:p>
    <w:p w14:paraId="7EDB936A" w14:textId="77777777" w:rsidR="000C278D" w:rsidRDefault="000C278D" w:rsidP="00C56483">
      <w:pPr>
        <w:rPr>
          <w:lang w:eastAsia="pt-BR"/>
        </w:rPr>
      </w:pPr>
    </w:p>
    <w:p w14:paraId="206EE2F8" w14:textId="56105331" w:rsidR="00C56483" w:rsidRDefault="00C56483" w:rsidP="00C56483">
      <w:pPr>
        <w:rPr>
          <w:lang w:eastAsia="pt-BR"/>
        </w:rPr>
      </w:pPr>
    </w:p>
    <w:p w14:paraId="4B5452F2" w14:textId="77777777" w:rsidR="00C56483" w:rsidRPr="00C56483" w:rsidRDefault="00C56483" w:rsidP="00C56483">
      <w:pPr>
        <w:rPr>
          <w:lang w:eastAsia="pt-BR"/>
        </w:rPr>
      </w:pPr>
    </w:p>
    <w:p w14:paraId="6ACEB211" w14:textId="12FA4E51"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63" w:name="_Toc70064143"/>
      <w:bookmarkStart w:id="164" w:name="_Toc99392357"/>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63"/>
      <w:bookmarkEnd w:id="164"/>
      <w:r w:rsidR="00956480" w:rsidRPr="00264F83">
        <w:rPr>
          <w:rFonts w:eastAsia="Times New Roman" w:cs="Times New Roman"/>
          <w:bCs/>
          <w:color w:val="E36C0A" w:themeColor="accent6" w:themeShade="BF"/>
          <w:spacing w:val="0"/>
          <w:kern w:val="36"/>
          <w:szCs w:val="44"/>
          <w:lang w:eastAsia="pt-BR"/>
        </w:rPr>
        <w:t xml:space="preserve"> </w:t>
      </w:r>
    </w:p>
    <w:p w14:paraId="41C215C8" w14:textId="748D4D30" w:rsidR="003A29F1" w:rsidRDefault="003A29F1" w:rsidP="003A29F1">
      <w:pPr>
        <w:pStyle w:val="Ttulo3"/>
      </w:pPr>
      <w:bookmarkStart w:id="165" w:name="_Toc70064144"/>
      <w:bookmarkStart w:id="166" w:name="_Toc99392358"/>
      <w:r>
        <w:t>Baião</w:t>
      </w:r>
      <w:bookmarkEnd w:id="165"/>
      <w:bookmarkEnd w:id="166"/>
    </w:p>
    <w:p w14:paraId="4DCA5EBD" w14:textId="54E32492" w:rsidR="003A29F1" w:rsidRDefault="003E3F98" w:rsidP="00913B1E">
      <w:pPr>
        <w:jc w:val="center"/>
      </w:pPr>
      <w:r>
        <w:rPr>
          <w:noProof/>
          <w:lang w:eastAsia="pt-BR"/>
        </w:rPr>
        <w:drawing>
          <wp:inline distT="0" distB="0" distL="0" distR="0" wp14:anchorId="28FEC67D" wp14:editId="559387E5">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6652D2EF" w14:textId="3C3FB0DB" w:rsidR="00913B1E" w:rsidRDefault="0070022F" w:rsidP="003E3F98">
      <w:pPr>
        <w:jc w:val="center"/>
      </w:pPr>
      <w:r>
        <w:object w:dxaOrig="1540" w:dyaOrig="993" w14:anchorId="6937C8FB">
          <v:shape id="_x0000_i1053" type="#_x0000_t75" style="width:37.25pt;height:27.3pt" o:ole="">
            <v:imagedata r:id="rId271" o:title="" cropbottom="18079f" cropleft="10975f" cropright="11651f"/>
          </v:shape>
          <o:OLEObject Type="Embed" ProgID="Package" ShapeID="_x0000_i1053" DrawAspect="Icon" ObjectID="_1711007482" r:id="rId272"/>
        </w:object>
      </w:r>
    </w:p>
    <w:p w14:paraId="026BA92C" w14:textId="09CB99CB" w:rsidR="003A29F1" w:rsidRDefault="003A29F1" w:rsidP="00B87FBD">
      <w:pPr>
        <w:pStyle w:val="Ttulo3"/>
      </w:pPr>
      <w:bookmarkStart w:id="167" w:name="_Toc70064145"/>
      <w:bookmarkStart w:id="168" w:name="_Toc99392359"/>
      <w:r>
        <w:t>Balada 6/8 Dedilhado</w:t>
      </w:r>
      <w:bookmarkEnd w:id="167"/>
      <w:bookmarkEnd w:id="168"/>
    </w:p>
    <w:p w14:paraId="7745C07E" w14:textId="584428B9" w:rsidR="003A29F1" w:rsidRDefault="003E3F98" w:rsidP="003A29F1">
      <w:pPr>
        <w:jc w:val="center"/>
      </w:pPr>
      <w:r>
        <w:rPr>
          <w:noProof/>
          <w:lang w:eastAsia="pt-BR"/>
        </w:rPr>
        <w:drawing>
          <wp:inline distT="0" distB="0" distL="0" distR="0" wp14:anchorId="49DB1DF8" wp14:editId="513D3C8C">
            <wp:extent cx="4969566" cy="1016701"/>
            <wp:effectExtent l="0" t="0" r="254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988860" cy="1020648"/>
                    </a:xfrm>
                    <a:prstGeom prst="rect">
                      <a:avLst/>
                    </a:prstGeom>
                    <a:noFill/>
                    <a:ln>
                      <a:noFill/>
                    </a:ln>
                  </pic:spPr>
                </pic:pic>
              </a:graphicData>
            </a:graphic>
          </wp:inline>
        </w:drawing>
      </w:r>
    </w:p>
    <w:p w14:paraId="3D268BB2" w14:textId="26602B70" w:rsidR="00913B1E" w:rsidRPr="001C0EA2" w:rsidRDefault="0070022F" w:rsidP="001C0EA2">
      <w:pPr>
        <w:jc w:val="center"/>
      </w:pPr>
      <w:r>
        <w:object w:dxaOrig="1540" w:dyaOrig="993" w14:anchorId="27AE2D30">
          <v:shape id="_x0000_i1054" type="#_x0000_t75" style="width:44.7pt;height:27.3pt" o:ole="">
            <v:imagedata r:id="rId274" o:title="" cropbottom=".25" cropleft="6041f" cropright="6905f"/>
          </v:shape>
          <o:OLEObject Type="Embed" ProgID="Package" ShapeID="_x0000_i1054" DrawAspect="Icon" ObjectID="_1711007483" r:id="rId275"/>
        </w:object>
      </w:r>
    </w:p>
    <w:p w14:paraId="64BD858B" w14:textId="4EE21699" w:rsidR="008615AF" w:rsidRDefault="008615AF" w:rsidP="008615AF">
      <w:pPr>
        <w:pStyle w:val="Ttulo3"/>
      </w:pPr>
      <w:bookmarkStart w:id="169" w:name="_Toc99392360"/>
      <w:r>
        <w:t>Balada 6/8 Batida</w:t>
      </w:r>
      <w:bookmarkEnd w:id="169"/>
    </w:p>
    <w:p w14:paraId="39F26319" w14:textId="1D8AD9D3" w:rsidR="008615AF" w:rsidRDefault="002B2AE3" w:rsidP="008615AF">
      <w:pPr>
        <w:jc w:val="center"/>
      </w:pPr>
      <w:r>
        <w:rPr>
          <w:noProof/>
          <w:lang w:eastAsia="pt-BR"/>
        </w:rPr>
        <w:drawing>
          <wp:inline distT="0" distB="0" distL="0" distR="0" wp14:anchorId="72D341F3" wp14:editId="5BA70B9D">
            <wp:extent cx="5319837" cy="1113182"/>
            <wp:effectExtent l="0" t="0" r="0" b="0"/>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329013" cy="1115102"/>
                    </a:xfrm>
                    <a:prstGeom prst="rect">
                      <a:avLst/>
                    </a:prstGeom>
                    <a:noFill/>
                    <a:ln>
                      <a:noFill/>
                    </a:ln>
                  </pic:spPr>
                </pic:pic>
              </a:graphicData>
            </a:graphic>
          </wp:inline>
        </w:drawing>
      </w:r>
    </w:p>
    <w:p w14:paraId="476C2629" w14:textId="77FC0193" w:rsidR="008C2A0C" w:rsidRDefault="0070022F" w:rsidP="0070022F">
      <w:pPr>
        <w:jc w:val="center"/>
      </w:pPr>
      <w:r>
        <w:object w:dxaOrig="1170" w:dyaOrig="750" w14:anchorId="47D9B68F">
          <v:shape id="_x0000_i1055" type="#_x0000_t75" style="width:44.7pt;height:37.25pt" o:ole="">
            <v:imagedata r:id="rId277" o:title="" cropbottom="4057f" cropleft="7526f" cropright="9441f"/>
          </v:shape>
          <o:OLEObject Type="Embed" ProgID="Package" ShapeID="_x0000_i1055" DrawAspect="Icon" ObjectID="_1711007484" r:id="rId278"/>
        </w:object>
      </w:r>
    </w:p>
    <w:p w14:paraId="4D7CAFC5" w14:textId="77777777" w:rsidR="008615AF" w:rsidRPr="004E669E" w:rsidRDefault="008615AF" w:rsidP="003A29F1">
      <w:pPr>
        <w:jc w:val="center"/>
        <w:rPr>
          <w:sz w:val="6"/>
        </w:rPr>
      </w:pPr>
    </w:p>
    <w:p w14:paraId="1B244853" w14:textId="1FC90C6F" w:rsidR="003A29F1" w:rsidRDefault="00B87FBD" w:rsidP="00B87FBD">
      <w:pPr>
        <w:pStyle w:val="Ttulo3"/>
      </w:pPr>
      <w:bookmarkStart w:id="170" w:name="_Toc70064146"/>
      <w:bookmarkStart w:id="171" w:name="_Toc99392361"/>
      <w:r>
        <w:t>B</w:t>
      </w:r>
      <w:r w:rsidR="003A29F1">
        <w:t>alada 6/8 Dedilhado Variação</w:t>
      </w:r>
      <w:bookmarkEnd w:id="170"/>
      <w:bookmarkEnd w:id="171"/>
    </w:p>
    <w:p w14:paraId="59F766AD" w14:textId="70035551" w:rsidR="003A29F1" w:rsidRDefault="003E3F98" w:rsidP="003A29F1">
      <w:pPr>
        <w:jc w:val="center"/>
      </w:pPr>
      <w:r>
        <w:rPr>
          <w:noProof/>
          <w:lang w:eastAsia="pt-BR"/>
        </w:rPr>
        <w:drawing>
          <wp:inline distT="0" distB="0" distL="0" distR="0" wp14:anchorId="24920109" wp14:editId="0A143C71">
            <wp:extent cx="5470498" cy="120536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06401" cy="1213275"/>
                    </a:xfrm>
                    <a:prstGeom prst="rect">
                      <a:avLst/>
                    </a:prstGeom>
                    <a:noFill/>
                    <a:ln>
                      <a:noFill/>
                    </a:ln>
                  </pic:spPr>
                </pic:pic>
              </a:graphicData>
            </a:graphic>
          </wp:inline>
        </w:drawing>
      </w:r>
    </w:p>
    <w:p w14:paraId="032AE27A" w14:textId="536E1BE9" w:rsidR="003A29F1" w:rsidRDefault="0070022F" w:rsidP="003A29F1">
      <w:pPr>
        <w:jc w:val="center"/>
      </w:pPr>
      <w:r w:rsidRPr="0098718F">
        <w:object w:dxaOrig="3705" w:dyaOrig="811" w14:anchorId="7251A38E">
          <v:shape id="_x0000_i1056" type="#_x0000_t75" style="width:109.25pt;height:27.3pt" o:ole="">
            <v:imagedata r:id="rId280" o:title=""/>
          </v:shape>
          <o:OLEObject Type="Embed" ProgID="Package" ShapeID="_x0000_i1056" DrawAspect="Content" ObjectID="_1711007485" r:id="rId281"/>
        </w:object>
      </w:r>
    </w:p>
    <w:p w14:paraId="536796F2" w14:textId="44BCE0A6" w:rsidR="003A29F1" w:rsidRDefault="003A29F1" w:rsidP="00B87FBD">
      <w:pPr>
        <w:pStyle w:val="Ttulo3"/>
      </w:pPr>
      <w:bookmarkStart w:id="172" w:name="_Toc70064147"/>
      <w:bookmarkStart w:id="173" w:name="_Toc99392362"/>
      <w:r>
        <w:lastRenderedPageBreak/>
        <w:t>Balada ou Canção Dedilhado</w:t>
      </w:r>
      <w:bookmarkEnd w:id="172"/>
      <w:bookmarkEnd w:id="173"/>
    </w:p>
    <w:p w14:paraId="48169F59" w14:textId="239A1BB2" w:rsidR="003A29F1" w:rsidRDefault="003E3F98" w:rsidP="003A29F1">
      <w:pPr>
        <w:jc w:val="center"/>
      </w:pPr>
      <w:r>
        <w:rPr>
          <w:noProof/>
          <w:lang w:eastAsia="pt-BR"/>
        </w:rPr>
        <w:drawing>
          <wp:inline distT="0" distB="0" distL="0" distR="0" wp14:anchorId="3FB5CE09" wp14:editId="2AA348A3">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47C52F29" w14:textId="3A9CAA81" w:rsidR="003A29F1" w:rsidRPr="00913B1E" w:rsidRDefault="0070022F" w:rsidP="00913B1E">
      <w:pPr>
        <w:jc w:val="center"/>
      </w:pPr>
      <w:r w:rsidRPr="0098718F">
        <w:object w:dxaOrig="3421" w:dyaOrig="811" w14:anchorId="40FC7E30">
          <v:shape id="_x0000_i1057" type="#_x0000_t75" style="width:114.2pt;height:27.3pt" o:ole="">
            <v:imagedata r:id="rId283" o:title=""/>
          </v:shape>
          <o:OLEObject Type="Embed" ProgID="Package" ShapeID="_x0000_i1057" DrawAspect="Content" ObjectID="_1711007486" r:id="rId284"/>
        </w:object>
      </w:r>
    </w:p>
    <w:p w14:paraId="423C7FFA" w14:textId="31D49DF7" w:rsidR="003A29F1" w:rsidRPr="00C34482" w:rsidRDefault="003A29F1" w:rsidP="00B87FBD">
      <w:pPr>
        <w:pStyle w:val="Ttulo3"/>
      </w:pPr>
      <w:bookmarkStart w:id="174" w:name="_Toc70064148"/>
      <w:bookmarkStart w:id="175" w:name="_Toc99392363"/>
      <w:r>
        <w:t>Balada/ Variação (Variação)</w:t>
      </w:r>
      <w:bookmarkEnd w:id="174"/>
      <w:bookmarkEnd w:id="175"/>
    </w:p>
    <w:p w14:paraId="26066E44" w14:textId="3474B4F4" w:rsidR="003A29F1" w:rsidRDefault="003E3F98" w:rsidP="002B2AE3">
      <w:pPr>
        <w:jc w:val="center"/>
      </w:pPr>
      <w:r>
        <w:rPr>
          <w:noProof/>
          <w:lang w:eastAsia="pt-BR"/>
        </w:rPr>
        <w:drawing>
          <wp:inline distT="0" distB="0" distL="0" distR="0" wp14:anchorId="7C4ECF60" wp14:editId="44FE6997">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15DC62A0" w14:textId="7F5D8C1A" w:rsidR="00913B1E" w:rsidRPr="00913B1E" w:rsidRDefault="0070022F" w:rsidP="003E3F98">
      <w:pPr>
        <w:jc w:val="center"/>
      </w:pPr>
      <w:r>
        <w:object w:dxaOrig="1540" w:dyaOrig="993" w14:anchorId="7101EE6B">
          <v:shape id="_x0000_i1058" type="#_x0000_t75" style="width:57.1pt;height:27.3pt" o:ole="">
            <v:imagedata r:id="rId286" o:title="" cropbottom="14555f"/>
          </v:shape>
          <o:OLEObject Type="Embed" ProgID="Package" ShapeID="_x0000_i1058" DrawAspect="Icon" ObjectID="_1711007487" r:id="rId287"/>
        </w:object>
      </w:r>
      <w:r w:rsidR="003E3F98">
        <w:br w:type="textWrapping" w:clear="all"/>
      </w:r>
    </w:p>
    <w:p w14:paraId="0885281B" w14:textId="20888EA2" w:rsidR="003A29F1" w:rsidRPr="00FF78D6" w:rsidRDefault="003A29F1" w:rsidP="00B87FBD">
      <w:pPr>
        <w:pStyle w:val="Ttulo3"/>
      </w:pPr>
      <w:bookmarkStart w:id="176" w:name="_Toc70064149"/>
      <w:bookmarkStart w:id="177" w:name="_Toc99392364"/>
      <w:r>
        <w:t>Bolero</w:t>
      </w:r>
      <w:bookmarkEnd w:id="176"/>
      <w:bookmarkEnd w:id="177"/>
    </w:p>
    <w:p w14:paraId="77605345" w14:textId="674F08FC" w:rsidR="003A29F1" w:rsidRDefault="003E3F98" w:rsidP="003A29F1">
      <w:pPr>
        <w:jc w:val="center"/>
      </w:pPr>
      <w:r>
        <w:rPr>
          <w:noProof/>
          <w:lang w:eastAsia="pt-BR"/>
        </w:rPr>
        <w:drawing>
          <wp:inline distT="0" distB="0" distL="0" distR="0" wp14:anchorId="21F34FCE" wp14:editId="2582EE24">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3F5011BD" w14:textId="124A6B68" w:rsidR="00913B1E" w:rsidRDefault="0070022F" w:rsidP="00913B1E">
      <w:pPr>
        <w:jc w:val="center"/>
      </w:pPr>
      <w:r>
        <w:object w:dxaOrig="1540" w:dyaOrig="993" w14:anchorId="489E9533">
          <v:shape id="_x0000_i1059" type="#_x0000_t75" style="width:37.25pt;height:19.85pt" o:ole="">
            <v:imagedata r:id="rId289" o:title="" cropbottom="19111f" cropleft="8413f" cropright="11490f"/>
          </v:shape>
          <o:OLEObject Type="Embed" ProgID="Package" ShapeID="_x0000_i1059" DrawAspect="Icon" ObjectID="_1711007488" r:id="rId290"/>
        </w:object>
      </w:r>
    </w:p>
    <w:p w14:paraId="1FA28836" w14:textId="33CB93BC" w:rsidR="003A29F1" w:rsidRDefault="003A29F1" w:rsidP="00913B1E">
      <w:pPr>
        <w:pStyle w:val="Ttulo3"/>
      </w:pPr>
      <w:bookmarkStart w:id="178" w:name="_Toc70064150"/>
      <w:bookmarkStart w:id="179" w:name="_Toc99392365"/>
      <w:r>
        <w:t>Canção Batida</w:t>
      </w:r>
      <w:bookmarkEnd w:id="178"/>
      <w:bookmarkEnd w:id="179"/>
    </w:p>
    <w:p w14:paraId="39504F1E" w14:textId="1DD97DB9" w:rsidR="003A29F1" w:rsidRDefault="002B2AE3" w:rsidP="003A29F1">
      <w:pPr>
        <w:jc w:val="center"/>
      </w:pPr>
      <w:r>
        <w:rPr>
          <w:noProof/>
          <w:lang w:eastAsia="pt-BR"/>
        </w:rPr>
        <w:drawing>
          <wp:inline distT="0" distB="0" distL="0" distR="0" wp14:anchorId="3BB8F348" wp14:editId="6F6D9472">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291"/>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726FCEEF" w14:textId="116109A6" w:rsidR="00913B1E" w:rsidRDefault="0070022F" w:rsidP="00913B1E">
      <w:pPr>
        <w:jc w:val="center"/>
      </w:pPr>
      <w:r w:rsidRPr="00FF78D6">
        <w:object w:dxaOrig="1921" w:dyaOrig="811" w14:anchorId="2A8B6DD1">
          <v:shape id="_x0000_i1060" type="#_x0000_t75" style="width:64.55pt;height:27.3pt" o:ole="">
            <v:imagedata r:id="rId292" o:title="" cropleft="5771f" cropright="5770f"/>
          </v:shape>
          <o:OLEObject Type="Embed" ProgID="Package" ShapeID="_x0000_i1060" DrawAspect="Content" ObjectID="_1711007489" r:id="rId293"/>
        </w:object>
      </w:r>
    </w:p>
    <w:p w14:paraId="2EECE917" w14:textId="77777777" w:rsidR="002B2AE3" w:rsidRDefault="002B2AE3" w:rsidP="00913B1E">
      <w:pPr>
        <w:jc w:val="center"/>
      </w:pPr>
    </w:p>
    <w:p w14:paraId="59E4D246" w14:textId="77777777" w:rsidR="0070022F" w:rsidRDefault="0070022F" w:rsidP="00913B1E">
      <w:pPr>
        <w:jc w:val="center"/>
      </w:pPr>
    </w:p>
    <w:p w14:paraId="3A63A0D2" w14:textId="77777777" w:rsidR="0070022F" w:rsidRDefault="0070022F" w:rsidP="00913B1E">
      <w:pPr>
        <w:jc w:val="center"/>
      </w:pPr>
    </w:p>
    <w:p w14:paraId="1B1D6684" w14:textId="77777777" w:rsidR="0070022F" w:rsidRDefault="0070022F" w:rsidP="00913B1E">
      <w:pPr>
        <w:jc w:val="center"/>
      </w:pPr>
    </w:p>
    <w:p w14:paraId="2AEE26E8" w14:textId="3E7CEF29" w:rsidR="003A29F1" w:rsidRDefault="003A29F1" w:rsidP="00C56483">
      <w:pPr>
        <w:pStyle w:val="Ttulo3"/>
      </w:pPr>
      <w:bookmarkStart w:id="180" w:name="_Toc70064151"/>
      <w:bookmarkStart w:id="181" w:name="_Toc99392366"/>
      <w:r>
        <w:lastRenderedPageBreak/>
        <w:t>Cur</w:t>
      </w:r>
      <w:r w:rsidR="00913B1E">
        <w:t>u</w:t>
      </w:r>
      <w:r>
        <w:t>ru</w:t>
      </w:r>
      <w:bookmarkEnd w:id="180"/>
      <w:bookmarkEnd w:id="181"/>
    </w:p>
    <w:p w14:paraId="0D57514D" w14:textId="16E1FFC0" w:rsidR="003A29F1" w:rsidRDefault="003E3F98" w:rsidP="003A29F1">
      <w:pPr>
        <w:jc w:val="center"/>
      </w:pPr>
      <w:r>
        <w:rPr>
          <w:noProof/>
          <w:lang w:eastAsia="pt-BR"/>
        </w:rPr>
        <w:drawing>
          <wp:inline distT="0" distB="0" distL="0" distR="0" wp14:anchorId="771D1E2C" wp14:editId="0DDA272B">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69F43F5B" w14:textId="57AF5DB4" w:rsidR="003A29F1" w:rsidRDefault="0070022F" w:rsidP="00C56483">
      <w:pPr>
        <w:jc w:val="center"/>
      </w:pPr>
      <w:r w:rsidRPr="004A6B7D">
        <w:object w:dxaOrig="1155" w:dyaOrig="811" w14:anchorId="4200ACDD">
          <v:shape id="_x0000_i1061" type="#_x0000_t75" style="width:44.7pt;height:27.3pt" o:ole="">
            <v:imagedata r:id="rId295" o:title=""/>
          </v:shape>
          <o:OLEObject Type="Embed" ProgID="Package" ShapeID="_x0000_i1061" DrawAspect="Content" ObjectID="_1711007490" r:id="rId296"/>
        </w:object>
      </w:r>
    </w:p>
    <w:p w14:paraId="67A6DEE7" w14:textId="390B7F2C" w:rsidR="003A29F1" w:rsidRDefault="003A29F1" w:rsidP="0070022F">
      <w:pPr>
        <w:pStyle w:val="Ttulo3"/>
      </w:pPr>
      <w:bookmarkStart w:id="182" w:name="_Toc70064152"/>
      <w:bookmarkStart w:id="183" w:name="_Toc99392367"/>
      <w:r>
        <w:t>Dedilhado 4/4 (1)</w:t>
      </w:r>
      <w:bookmarkEnd w:id="182"/>
      <w:bookmarkEnd w:id="183"/>
    </w:p>
    <w:p w14:paraId="07C24134" w14:textId="38D957FC" w:rsidR="003A29F1" w:rsidRDefault="003E3F98" w:rsidP="003A29F1">
      <w:pPr>
        <w:jc w:val="center"/>
      </w:pPr>
      <w:r>
        <w:rPr>
          <w:noProof/>
          <w:lang w:eastAsia="pt-BR"/>
        </w:rPr>
        <w:drawing>
          <wp:inline distT="0" distB="0" distL="0" distR="0" wp14:anchorId="051125A8" wp14:editId="07E3019A">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7B0DCA79" w14:textId="78F9C501" w:rsidR="003A29F1" w:rsidRDefault="0070022F" w:rsidP="00C56483">
      <w:pPr>
        <w:jc w:val="center"/>
      </w:pPr>
      <w:r w:rsidRPr="004A6B7D">
        <w:object w:dxaOrig="2251" w:dyaOrig="811" w14:anchorId="2EF46E22">
          <v:shape id="_x0000_i1062" type="#_x0000_t75" style="width:64.55pt;height:27.3pt" o:ole="">
            <v:imagedata r:id="rId298" o:title="" cropleft="4520f" cropright="4520f"/>
          </v:shape>
          <o:OLEObject Type="Embed" ProgID="Package" ShapeID="_x0000_i1062" DrawAspect="Content" ObjectID="_1711007491" r:id="rId299"/>
        </w:object>
      </w:r>
    </w:p>
    <w:p w14:paraId="3E554832" w14:textId="77777777" w:rsidR="00C56483" w:rsidRDefault="00C56483" w:rsidP="00C56483">
      <w:pPr>
        <w:jc w:val="center"/>
      </w:pPr>
    </w:p>
    <w:p w14:paraId="183595B1" w14:textId="7B925D20" w:rsidR="003A29F1" w:rsidRDefault="003A29F1" w:rsidP="0070022F">
      <w:pPr>
        <w:pStyle w:val="Ttulo3"/>
      </w:pPr>
      <w:bookmarkStart w:id="184" w:name="_Toc70064153"/>
      <w:bookmarkStart w:id="185" w:name="_Toc99392368"/>
      <w:r>
        <w:t>Dedilhado 4/4 (2)</w:t>
      </w:r>
      <w:bookmarkEnd w:id="184"/>
      <w:bookmarkEnd w:id="185"/>
    </w:p>
    <w:p w14:paraId="5ABC7839" w14:textId="7D741F23" w:rsidR="003A29F1" w:rsidRDefault="003E3F98" w:rsidP="003A29F1">
      <w:pPr>
        <w:jc w:val="center"/>
      </w:pPr>
      <w:r>
        <w:rPr>
          <w:noProof/>
          <w:lang w:eastAsia="pt-BR"/>
        </w:rPr>
        <w:drawing>
          <wp:inline distT="0" distB="0" distL="0" distR="0" wp14:anchorId="6ADB7BD8" wp14:editId="4AAA1FCA">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0A4E4D27" w14:textId="74DD766B" w:rsidR="003A29F1" w:rsidRDefault="003A29F1" w:rsidP="008C2A0C">
      <w:pPr>
        <w:jc w:val="center"/>
      </w:pPr>
      <w:r w:rsidRPr="004A6B7D">
        <w:object w:dxaOrig="2251" w:dyaOrig="811" w14:anchorId="7231CBA4">
          <v:shape id="_x0000_i1063" type="#_x0000_t75" style="width:79.45pt;height:27.3pt" o:ole="">
            <v:imagedata r:id="rId301" o:title=""/>
          </v:shape>
          <o:OLEObject Type="Embed" ProgID="Package" ShapeID="_x0000_i1063" DrawAspect="Content" ObjectID="_1711007492" r:id="rId302"/>
        </w:object>
      </w:r>
    </w:p>
    <w:p w14:paraId="78F2992C" w14:textId="77777777" w:rsidR="003A29F1" w:rsidRDefault="003A29F1" w:rsidP="003A29F1">
      <w:pPr>
        <w:pStyle w:val="Ttulo3"/>
      </w:pPr>
      <w:bookmarkStart w:id="186" w:name="_Toc70064154"/>
      <w:bookmarkStart w:id="187" w:name="_Toc99392369"/>
      <w:r w:rsidRPr="004A6B7D">
        <w:t>Dedilhado Balada Rock - (Variação Kyrie Eleison)</w:t>
      </w:r>
      <w:bookmarkEnd w:id="186"/>
      <w:bookmarkEnd w:id="187"/>
    </w:p>
    <w:p w14:paraId="0DEB1C2E" w14:textId="77777777" w:rsidR="003A29F1" w:rsidRDefault="003A29F1" w:rsidP="003A29F1"/>
    <w:p w14:paraId="0FA4D978" w14:textId="423588A9" w:rsidR="003A29F1" w:rsidRDefault="002B2AE3" w:rsidP="003A29F1">
      <w:pPr>
        <w:jc w:val="center"/>
      </w:pPr>
      <w:r>
        <w:rPr>
          <w:noProof/>
          <w:lang w:eastAsia="pt-BR"/>
        </w:rPr>
        <w:drawing>
          <wp:inline distT="0" distB="0" distL="0" distR="0" wp14:anchorId="459613AA" wp14:editId="1078B1FE">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03"/>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8F77F82" w14:textId="77E21746" w:rsidR="003A29F1" w:rsidRDefault="008615AF" w:rsidP="00C56483">
      <w:pPr>
        <w:jc w:val="center"/>
      </w:pPr>
      <w:r w:rsidRPr="004A6B7D">
        <w:object w:dxaOrig="5416" w:dyaOrig="811" w14:anchorId="7B5E42BE">
          <v:shape id="_x0000_i1064" type="#_x0000_t75" style="width:208.55pt;height:37.25pt" o:ole="">
            <v:imagedata r:id="rId304" o:title=""/>
          </v:shape>
          <o:OLEObject Type="Embed" ProgID="Package" ShapeID="_x0000_i1064" DrawAspect="Content" ObjectID="_1711007493" r:id="rId305"/>
        </w:object>
      </w:r>
    </w:p>
    <w:p w14:paraId="091AA037" w14:textId="77777777" w:rsidR="0070022F" w:rsidRDefault="0070022F" w:rsidP="00C56483">
      <w:pPr>
        <w:jc w:val="center"/>
      </w:pPr>
    </w:p>
    <w:p w14:paraId="5D8120AA" w14:textId="77777777" w:rsidR="0070022F" w:rsidRDefault="0070022F" w:rsidP="00C56483">
      <w:pPr>
        <w:jc w:val="center"/>
      </w:pPr>
    </w:p>
    <w:p w14:paraId="2936B6AF" w14:textId="0B16BD9C" w:rsidR="003A29F1" w:rsidRDefault="003A29F1" w:rsidP="003111B2">
      <w:pPr>
        <w:pStyle w:val="Ttulo3"/>
      </w:pPr>
      <w:bookmarkStart w:id="188" w:name="_Toc70064155"/>
      <w:bookmarkStart w:id="189" w:name="_Toc99392370"/>
      <w:r w:rsidRPr="004A6B7D">
        <w:lastRenderedPageBreak/>
        <w:t>Funk Swing Feel (EUA)</w:t>
      </w:r>
      <w:bookmarkEnd w:id="188"/>
      <w:bookmarkEnd w:id="189"/>
    </w:p>
    <w:p w14:paraId="330B0EF3" w14:textId="77777777" w:rsidR="003A29F1" w:rsidRDefault="003A29F1" w:rsidP="003A29F1">
      <w:pPr>
        <w:jc w:val="center"/>
      </w:pPr>
      <w:r>
        <w:rPr>
          <w:noProof/>
          <w:lang w:eastAsia="pt-BR"/>
        </w:rPr>
        <w:drawing>
          <wp:inline distT="0" distB="0" distL="0" distR="0" wp14:anchorId="55674440" wp14:editId="2CC0A946">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744856" cy="1137174"/>
                    </a:xfrm>
                    <a:prstGeom prst="rect">
                      <a:avLst/>
                    </a:prstGeom>
                  </pic:spPr>
                </pic:pic>
              </a:graphicData>
            </a:graphic>
          </wp:inline>
        </w:drawing>
      </w:r>
    </w:p>
    <w:p w14:paraId="4A493CAB" w14:textId="7BC6E8A1" w:rsidR="003A29F1" w:rsidRDefault="0070022F" w:rsidP="003A29F1">
      <w:pPr>
        <w:jc w:val="center"/>
      </w:pPr>
      <w:r w:rsidRPr="004A6B7D">
        <w:object w:dxaOrig="2791" w:dyaOrig="811" w14:anchorId="6A337014">
          <v:shape id="_x0000_i1065" type="#_x0000_t75" style="width:91.85pt;height:27.3pt" o:ole="">
            <v:imagedata r:id="rId307" o:title="" cropleft="4307f" cropright="4308f"/>
          </v:shape>
          <o:OLEObject Type="Embed" ProgID="Package" ShapeID="_x0000_i1065" DrawAspect="Content" ObjectID="_1711007494" r:id="rId308"/>
        </w:object>
      </w:r>
    </w:p>
    <w:p w14:paraId="593DE566" w14:textId="0274CF36" w:rsidR="003A29F1" w:rsidRDefault="003A29F1" w:rsidP="003111B2">
      <w:pPr>
        <w:pStyle w:val="Ttulo3"/>
      </w:pPr>
      <w:bookmarkStart w:id="190" w:name="_Toc70064156"/>
      <w:bookmarkStart w:id="191" w:name="_Toc99392371"/>
      <w:r>
        <w:t>Guarânia 1</w:t>
      </w:r>
      <w:bookmarkEnd w:id="190"/>
      <w:bookmarkEnd w:id="191"/>
    </w:p>
    <w:p w14:paraId="36964E80" w14:textId="3B348E5F" w:rsidR="003A29F1" w:rsidRDefault="008C2A0C" w:rsidP="003A29F1">
      <w:pPr>
        <w:jc w:val="center"/>
      </w:pPr>
      <w:r>
        <w:rPr>
          <w:noProof/>
          <w:lang w:eastAsia="pt-BR"/>
        </w:rPr>
        <w:drawing>
          <wp:inline distT="0" distB="0" distL="0" distR="0" wp14:anchorId="6A46B377" wp14:editId="5097A081">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09">
                      <a:extLst>
                        <a:ext uri="{28A0092B-C50C-407E-A947-70E740481C1C}">
                          <a14:useLocalDpi xmlns:a14="http://schemas.microsoft.com/office/drawing/2010/main"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a:ext>
                    </a:extLst>
                  </pic:spPr>
                </pic:pic>
              </a:graphicData>
            </a:graphic>
          </wp:inline>
        </w:drawing>
      </w:r>
    </w:p>
    <w:p w14:paraId="3AD9B48C" w14:textId="54ED4028" w:rsidR="003A29F1" w:rsidRPr="00793174" w:rsidRDefault="0070022F" w:rsidP="00793174">
      <w:pPr>
        <w:jc w:val="center"/>
      </w:pPr>
      <w:r>
        <w:object w:dxaOrig="1395" w:dyaOrig="630" w14:anchorId="785EC985">
          <v:shape id="_x0000_i1066" type="#_x0000_t75" style="width:57.1pt;height:27.3pt" o:ole="">
            <v:imagedata r:id="rId310" o:title=""/>
          </v:shape>
          <o:OLEObject Type="Embed" ProgID="Package" ShapeID="_x0000_i1066" DrawAspect="Content" ObjectID="_1711007495" r:id="rId311"/>
        </w:object>
      </w:r>
    </w:p>
    <w:p w14:paraId="36B35D17" w14:textId="563DED4F" w:rsidR="003A29F1" w:rsidRDefault="003A29F1" w:rsidP="003111B2">
      <w:pPr>
        <w:pStyle w:val="Ttulo3"/>
      </w:pPr>
      <w:bookmarkStart w:id="192" w:name="_Toc70064157"/>
      <w:bookmarkStart w:id="193" w:name="_Toc99392372"/>
      <w:r>
        <w:t>Guarânia 2</w:t>
      </w:r>
      <w:bookmarkEnd w:id="192"/>
      <w:bookmarkEnd w:id="193"/>
    </w:p>
    <w:p w14:paraId="1A06FABF" w14:textId="32C17556" w:rsidR="003A29F1" w:rsidRPr="000D1924" w:rsidRDefault="008C2A0C" w:rsidP="008C2A0C">
      <w:pPr>
        <w:jc w:val="center"/>
      </w:pPr>
      <w:r>
        <w:rPr>
          <w:noProof/>
          <w:lang w:eastAsia="pt-BR"/>
        </w:rPr>
        <w:drawing>
          <wp:inline distT="0" distB="0" distL="0" distR="0" wp14:anchorId="42BF27D4" wp14:editId="5CD3E7AB">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12">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3B4017BA" w14:textId="2386CCCF" w:rsidR="003A29F1" w:rsidRPr="00793174" w:rsidRDefault="0070022F" w:rsidP="00793174">
      <w:pPr>
        <w:jc w:val="center"/>
      </w:pPr>
      <w:r>
        <w:object w:dxaOrig="1140" w:dyaOrig="660" w14:anchorId="1B7C67E4">
          <v:shape id="_x0000_i1067" type="#_x0000_t75" style="width:44.7pt;height:27.3pt" o:ole="">
            <v:imagedata r:id="rId313" o:title="" cropleft="2874f" cropright="5749f"/>
          </v:shape>
          <o:OLEObject Type="Embed" ProgID="Package" ShapeID="_x0000_i1067" DrawAspect="Content" ObjectID="_1711007496" r:id="rId314"/>
        </w:object>
      </w:r>
    </w:p>
    <w:p w14:paraId="051AC144" w14:textId="20C5CD5D" w:rsidR="003A29F1" w:rsidRDefault="003A29F1" w:rsidP="003111B2">
      <w:pPr>
        <w:pStyle w:val="Ttulo3"/>
      </w:pPr>
      <w:bookmarkStart w:id="194" w:name="_Toc70064158"/>
      <w:bookmarkStart w:id="195" w:name="_Toc99392373"/>
      <w:r>
        <w:t>Marcha</w:t>
      </w:r>
      <w:bookmarkEnd w:id="194"/>
      <w:bookmarkEnd w:id="195"/>
      <w:r>
        <w:t xml:space="preserve"> </w:t>
      </w:r>
    </w:p>
    <w:p w14:paraId="6E750A51" w14:textId="324C71EE" w:rsidR="003A29F1" w:rsidRDefault="00DB2679" w:rsidP="003A29F1">
      <w:pPr>
        <w:jc w:val="center"/>
      </w:pPr>
      <w:r>
        <w:rPr>
          <w:noProof/>
          <w:lang w:eastAsia="pt-BR"/>
        </w:rPr>
        <w:drawing>
          <wp:inline distT="0" distB="0" distL="0" distR="0" wp14:anchorId="78590196" wp14:editId="5DB2E01C">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1B19C39C" w14:textId="56C36B06" w:rsidR="003A29F1" w:rsidRDefault="0070022F" w:rsidP="003A29F1">
      <w:pPr>
        <w:jc w:val="center"/>
      </w:pPr>
      <w:r w:rsidRPr="008730C8">
        <w:object w:dxaOrig="1215" w:dyaOrig="811" w14:anchorId="2FC30D1C">
          <v:shape id="_x0000_i1068" type="#_x0000_t75" style="width:37.25pt;height:27.3pt" o:ole="">
            <v:imagedata r:id="rId316" o:title="" cropleft="2521f" cropright="5671f"/>
          </v:shape>
          <o:OLEObject Type="Embed" ProgID="Package" ShapeID="_x0000_i1068" DrawAspect="Content" ObjectID="_1711007497" r:id="rId317"/>
        </w:object>
      </w:r>
    </w:p>
    <w:p w14:paraId="05E64D15" w14:textId="77777777" w:rsidR="0070022F" w:rsidRDefault="0070022F" w:rsidP="00DB2679"/>
    <w:p w14:paraId="679711C0" w14:textId="77777777" w:rsidR="0070022F" w:rsidRDefault="0070022F" w:rsidP="00DB2679"/>
    <w:p w14:paraId="1209AD44" w14:textId="77777777" w:rsidR="00DB2679" w:rsidRDefault="00DB2679" w:rsidP="00DB2679"/>
    <w:p w14:paraId="1AAA6A3D" w14:textId="5F643536" w:rsidR="003A29F1" w:rsidRDefault="003A29F1" w:rsidP="003111B2">
      <w:pPr>
        <w:pStyle w:val="Ttulo3"/>
      </w:pPr>
      <w:bookmarkStart w:id="196" w:name="_Toc70064159"/>
      <w:bookmarkStart w:id="197" w:name="_Toc99392374"/>
      <w:r>
        <w:lastRenderedPageBreak/>
        <w:t>Marcha Rancho</w:t>
      </w:r>
      <w:bookmarkEnd w:id="196"/>
      <w:bookmarkEnd w:id="197"/>
    </w:p>
    <w:p w14:paraId="6D2FA3F3" w14:textId="0899DF0E" w:rsidR="00793174" w:rsidRDefault="008C2A0C" w:rsidP="008C2A0C">
      <w:pPr>
        <w:jc w:val="center"/>
      </w:pPr>
      <w:r>
        <w:rPr>
          <w:noProof/>
          <w:lang w:eastAsia="pt-BR"/>
        </w:rPr>
        <w:drawing>
          <wp:inline distT="0" distB="0" distL="0" distR="0" wp14:anchorId="1DB43909" wp14:editId="664320F2">
            <wp:extent cx="4749800" cy="990600"/>
            <wp:effectExtent l="0" t="0" r="0"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18"/>
                    <a:srcRect l="1028" r="1697" b="10573"/>
                    <a:stretch/>
                  </pic:blipFill>
                  <pic:spPr bwMode="auto">
                    <a:xfrm>
                      <a:off x="0" y="0"/>
                      <a:ext cx="4749800" cy="990600"/>
                    </a:xfrm>
                    <a:prstGeom prst="rect">
                      <a:avLst/>
                    </a:prstGeom>
                    <a:ln>
                      <a:noFill/>
                    </a:ln>
                    <a:extLst>
                      <a:ext uri="{53640926-AAD7-44D8-BBD7-CCE9431645EC}">
                        <a14:shadowObscured xmlns:a14="http://schemas.microsoft.com/office/drawing/2010/main"/>
                      </a:ext>
                    </a:extLst>
                  </pic:spPr>
                </pic:pic>
              </a:graphicData>
            </a:graphic>
          </wp:inline>
        </w:drawing>
      </w:r>
    </w:p>
    <w:p w14:paraId="72FF1894" w14:textId="01E45AC3" w:rsidR="003A29F1" w:rsidRPr="00793174" w:rsidRDefault="0070022F" w:rsidP="00793174">
      <w:pPr>
        <w:jc w:val="center"/>
      </w:pPr>
      <w:r w:rsidRPr="008730C8">
        <w:object w:dxaOrig="2056" w:dyaOrig="811" w14:anchorId="68DAB1C1">
          <v:shape id="_x0000_i1069" type="#_x0000_t75" style="width:57.1pt;height:27.3pt" o:ole="">
            <v:imagedata r:id="rId319" o:title="" cropleft="4174f" cropright="4174f"/>
          </v:shape>
          <o:OLEObject Type="Embed" ProgID="Package" ShapeID="_x0000_i1069" DrawAspect="Content" ObjectID="_1711007498" r:id="rId320"/>
        </w:object>
      </w:r>
    </w:p>
    <w:p w14:paraId="3F5EE0CC" w14:textId="77777777" w:rsidR="003A29F1" w:rsidRDefault="003A29F1" w:rsidP="003A29F1">
      <w:pPr>
        <w:pStyle w:val="Ttulo3"/>
      </w:pPr>
      <w:bookmarkStart w:id="198" w:name="_Toc70064160"/>
      <w:bookmarkStart w:id="199" w:name="_Toc99392375"/>
      <w:r>
        <w:t>Pop Rock 1</w:t>
      </w:r>
      <w:bookmarkEnd w:id="198"/>
      <w:bookmarkEnd w:id="199"/>
    </w:p>
    <w:p w14:paraId="1E5C4AC5" w14:textId="1F14C203" w:rsidR="00793174" w:rsidRDefault="00534BF3" w:rsidP="000A25B9">
      <w:pPr>
        <w:jc w:val="center"/>
      </w:pPr>
      <w:r>
        <w:rPr>
          <w:noProof/>
          <w:lang w:eastAsia="pt-BR"/>
        </w:rPr>
        <w:drawing>
          <wp:inline distT="0" distB="0" distL="0" distR="0" wp14:anchorId="280A253B" wp14:editId="727335B3">
            <wp:extent cx="5077346" cy="1285185"/>
            <wp:effectExtent l="0" t="0" r="0"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086524" cy="1287508"/>
                    </a:xfrm>
                    <a:prstGeom prst="rect">
                      <a:avLst/>
                    </a:prstGeom>
                    <a:noFill/>
                    <a:ln>
                      <a:noFill/>
                    </a:ln>
                  </pic:spPr>
                </pic:pic>
              </a:graphicData>
            </a:graphic>
          </wp:inline>
        </w:drawing>
      </w:r>
    </w:p>
    <w:p w14:paraId="43936A1D" w14:textId="0ED85D04" w:rsidR="003A29F1" w:rsidRPr="00793174" w:rsidRDefault="0070022F" w:rsidP="00793174">
      <w:pPr>
        <w:jc w:val="center"/>
      </w:pPr>
      <w:r w:rsidRPr="008730C8">
        <w:object w:dxaOrig="1651" w:dyaOrig="811" w14:anchorId="28E21700">
          <v:shape id="_x0000_i1070" type="#_x0000_t75" style="width:52.15pt;height:27.3pt" o:ole="">
            <v:imagedata r:id="rId322" o:title="" cropleft="4064f" cropright="5588f"/>
          </v:shape>
          <o:OLEObject Type="Embed" ProgID="Package" ShapeID="_x0000_i1070" DrawAspect="Content" ObjectID="_1711007499" r:id="rId323"/>
        </w:object>
      </w:r>
    </w:p>
    <w:p w14:paraId="74FDB89E" w14:textId="225A3CF3" w:rsidR="003A29F1" w:rsidRDefault="003A29F1" w:rsidP="003111B2">
      <w:pPr>
        <w:pStyle w:val="Ttulo3"/>
      </w:pPr>
      <w:bookmarkStart w:id="200" w:name="_Toc70064161"/>
      <w:bookmarkStart w:id="201" w:name="_Toc99392376"/>
      <w:r>
        <w:t>Pop Rock 2</w:t>
      </w:r>
      <w:bookmarkEnd w:id="200"/>
      <w:bookmarkEnd w:id="201"/>
    </w:p>
    <w:p w14:paraId="5302EF39" w14:textId="14D5CA72" w:rsidR="00793174" w:rsidRDefault="003A29F1" w:rsidP="000A25B9">
      <w:pPr>
        <w:jc w:val="center"/>
      </w:pPr>
      <w:r>
        <w:rPr>
          <w:noProof/>
          <w:lang w:eastAsia="pt-BR"/>
        </w:rPr>
        <w:drawing>
          <wp:inline distT="0" distB="0" distL="0" distR="0" wp14:anchorId="08FB1C2D" wp14:editId="5BD48748">
            <wp:extent cx="5060950" cy="1280441"/>
            <wp:effectExtent l="0" t="0" r="635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4"/>
                    <a:srcRect b="10386"/>
                    <a:stretch/>
                  </pic:blipFill>
                  <pic:spPr bwMode="auto">
                    <a:xfrm>
                      <a:off x="0" y="0"/>
                      <a:ext cx="5091952" cy="1288285"/>
                    </a:xfrm>
                    <a:prstGeom prst="rect">
                      <a:avLst/>
                    </a:prstGeom>
                    <a:ln>
                      <a:noFill/>
                    </a:ln>
                    <a:extLst>
                      <a:ext uri="{53640926-AAD7-44D8-BBD7-CCE9431645EC}">
                        <a14:shadowObscured xmlns:a14="http://schemas.microsoft.com/office/drawing/2010/main"/>
                      </a:ext>
                    </a:extLst>
                  </pic:spPr>
                </pic:pic>
              </a:graphicData>
            </a:graphic>
          </wp:inline>
        </w:drawing>
      </w:r>
    </w:p>
    <w:p w14:paraId="3F9E9D6F" w14:textId="76A78CE9" w:rsidR="008615AF" w:rsidRPr="008730C8" w:rsidRDefault="000A25B9" w:rsidP="008C2A0C">
      <w:pPr>
        <w:jc w:val="center"/>
      </w:pPr>
      <w:r w:rsidRPr="008730C8">
        <w:object w:dxaOrig="1651" w:dyaOrig="811" w14:anchorId="04992555">
          <v:shape id="_x0000_i1071" type="#_x0000_t75" style="width:52.15pt;height:19.85pt" o:ole="">
            <v:imagedata r:id="rId325" o:title=""/>
          </v:shape>
          <o:OLEObject Type="Embed" ProgID="Package" ShapeID="_x0000_i1071" DrawAspect="Content" ObjectID="_1711007500" r:id="rId326"/>
        </w:object>
      </w:r>
    </w:p>
    <w:p w14:paraId="67410AF9" w14:textId="5D7C56B9" w:rsidR="003A29F1" w:rsidRDefault="003A29F1" w:rsidP="003111B2">
      <w:pPr>
        <w:pStyle w:val="Ttulo3"/>
      </w:pPr>
      <w:bookmarkStart w:id="202" w:name="_Toc70064162"/>
      <w:bookmarkStart w:id="203" w:name="_Toc99392377"/>
      <w:r>
        <w:t>Pop Rock (Variação 1)</w:t>
      </w:r>
      <w:bookmarkEnd w:id="202"/>
      <w:bookmarkEnd w:id="203"/>
    </w:p>
    <w:p w14:paraId="5319D365" w14:textId="19A77F09" w:rsidR="00793174" w:rsidRDefault="003A29F1" w:rsidP="000A25B9">
      <w:pPr>
        <w:jc w:val="center"/>
      </w:pPr>
      <w:r>
        <w:rPr>
          <w:noProof/>
          <w:lang w:eastAsia="pt-BR"/>
        </w:rPr>
        <w:drawing>
          <wp:inline distT="0" distB="0" distL="0" distR="0" wp14:anchorId="266A9543" wp14:editId="41775292">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2CD62598" w14:textId="48E01428" w:rsidR="0098046B" w:rsidRDefault="000A25B9" w:rsidP="00625BB1">
      <w:pPr>
        <w:jc w:val="center"/>
      </w:pPr>
      <w:r w:rsidRPr="008730C8">
        <w:object w:dxaOrig="2716" w:dyaOrig="811" w14:anchorId="0239E88D">
          <v:shape id="_x0000_i1072" type="#_x0000_t75" style="width:91.85pt;height:27.3pt" o:ole="">
            <v:imagedata r:id="rId328" o:title=""/>
          </v:shape>
          <o:OLEObject Type="Embed" ProgID="Package" ShapeID="_x0000_i1072" DrawAspect="Content" ObjectID="_1711007501" r:id="rId329"/>
        </w:object>
      </w:r>
    </w:p>
    <w:p w14:paraId="40C811CE" w14:textId="77777777" w:rsidR="003A29F1" w:rsidRDefault="003A29F1" w:rsidP="003A29F1">
      <w:pPr>
        <w:pStyle w:val="Ttulo3"/>
      </w:pPr>
      <w:bookmarkStart w:id="204" w:name="_Toc70064163"/>
      <w:bookmarkStart w:id="205" w:name="_Toc99392378"/>
      <w:r>
        <w:lastRenderedPageBreak/>
        <w:t>Pop Rock (Variação 2)</w:t>
      </w:r>
      <w:bookmarkEnd w:id="204"/>
      <w:bookmarkEnd w:id="205"/>
    </w:p>
    <w:p w14:paraId="362C2458" w14:textId="231A7C60" w:rsidR="003A29F1" w:rsidRDefault="00DB2679" w:rsidP="000A25B9">
      <w:pPr>
        <w:jc w:val="center"/>
      </w:pPr>
      <w:r>
        <w:rPr>
          <w:noProof/>
          <w:lang w:eastAsia="pt-BR"/>
        </w:rPr>
        <w:drawing>
          <wp:inline distT="0" distB="0" distL="0" distR="0" wp14:anchorId="137EFB5E" wp14:editId="168A6E06">
            <wp:extent cx="4762500" cy="1327116"/>
            <wp:effectExtent l="0" t="0" r="0" b="698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87133" cy="1333980"/>
                    </a:xfrm>
                    <a:prstGeom prst="rect">
                      <a:avLst/>
                    </a:prstGeom>
                    <a:noFill/>
                    <a:ln>
                      <a:noFill/>
                    </a:ln>
                  </pic:spPr>
                </pic:pic>
              </a:graphicData>
            </a:graphic>
          </wp:inline>
        </w:drawing>
      </w:r>
    </w:p>
    <w:p w14:paraId="5A45789E" w14:textId="77777777" w:rsidR="00793174" w:rsidRDefault="00793174" w:rsidP="003A29F1">
      <w:pPr>
        <w:jc w:val="center"/>
      </w:pPr>
    </w:p>
    <w:p w14:paraId="6343999B" w14:textId="5AFF9FBC" w:rsidR="003A29F1" w:rsidRDefault="000A25B9" w:rsidP="000A25B9">
      <w:pPr>
        <w:jc w:val="center"/>
      </w:pPr>
      <w:r w:rsidRPr="008730C8">
        <w:object w:dxaOrig="2716" w:dyaOrig="811" w14:anchorId="029B2552">
          <v:shape id="_x0000_i1073" type="#_x0000_t75" style="width:99.3pt;height:27.3pt" o:ole="">
            <v:imagedata r:id="rId331" o:title=""/>
          </v:shape>
          <o:OLEObject Type="Embed" ProgID="Package" ShapeID="_x0000_i1073" DrawAspect="Content" ObjectID="_1711007502" r:id="rId332"/>
        </w:object>
      </w:r>
    </w:p>
    <w:p w14:paraId="3368BBCE" w14:textId="77777777" w:rsidR="003A29F1" w:rsidRPr="008730C8" w:rsidRDefault="003A29F1" w:rsidP="003A29F1">
      <w:pPr>
        <w:pStyle w:val="Ttulo3"/>
      </w:pPr>
      <w:bookmarkStart w:id="206" w:name="_Toc70064164"/>
      <w:bookmarkStart w:id="207" w:name="_Toc99392379"/>
      <w:r>
        <w:t>Pop Soul</w:t>
      </w:r>
      <w:bookmarkEnd w:id="206"/>
      <w:bookmarkEnd w:id="207"/>
    </w:p>
    <w:p w14:paraId="53F9A846" w14:textId="77777777" w:rsidR="003A29F1" w:rsidRDefault="003A29F1" w:rsidP="003A29F1">
      <w:pPr>
        <w:jc w:val="center"/>
      </w:pPr>
    </w:p>
    <w:p w14:paraId="1853F8A2" w14:textId="613F51D6" w:rsidR="00793174" w:rsidRDefault="003A29F1" w:rsidP="000A25B9">
      <w:pPr>
        <w:jc w:val="center"/>
      </w:pPr>
      <w:r>
        <w:rPr>
          <w:noProof/>
          <w:lang w:eastAsia="pt-BR"/>
        </w:rPr>
        <w:drawing>
          <wp:inline distT="0" distB="0" distL="0" distR="0" wp14:anchorId="035A918F" wp14:editId="595310CF">
            <wp:extent cx="5137150" cy="1036378"/>
            <wp:effectExtent l="0" t="0" r="6350"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t="16128" b="8189"/>
                    <a:stretch/>
                  </pic:blipFill>
                  <pic:spPr bwMode="auto">
                    <a:xfrm>
                      <a:off x="0" y="0"/>
                      <a:ext cx="5156463" cy="1040274"/>
                    </a:xfrm>
                    <a:prstGeom prst="rect">
                      <a:avLst/>
                    </a:prstGeom>
                    <a:ln>
                      <a:noFill/>
                    </a:ln>
                    <a:extLst>
                      <a:ext uri="{53640926-AAD7-44D8-BBD7-CCE9431645EC}">
                        <a14:shadowObscured xmlns:a14="http://schemas.microsoft.com/office/drawing/2010/main"/>
                      </a:ext>
                    </a:extLst>
                  </pic:spPr>
                </pic:pic>
              </a:graphicData>
            </a:graphic>
          </wp:inline>
        </w:drawing>
      </w:r>
    </w:p>
    <w:p w14:paraId="6F062B99" w14:textId="1F8CDD01" w:rsidR="003A29F1" w:rsidRDefault="000A25B9" w:rsidP="000A25B9">
      <w:pPr>
        <w:jc w:val="center"/>
      </w:pPr>
      <w:r w:rsidRPr="008730C8">
        <w:object w:dxaOrig="1380" w:dyaOrig="811" w14:anchorId="14F361D5">
          <v:shape id="_x0000_i1074" type="#_x0000_t75" style="width:44.7pt;height:19.85pt" o:ole="">
            <v:imagedata r:id="rId334" o:title=""/>
          </v:shape>
          <o:OLEObject Type="Embed" ProgID="Package" ShapeID="_x0000_i1074" DrawAspect="Content" ObjectID="_1711007503" r:id="rId335"/>
        </w:object>
      </w:r>
    </w:p>
    <w:p w14:paraId="1A676A6C" w14:textId="22B3746F" w:rsidR="003A29F1" w:rsidRDefault="003A29F1" w:rsidP="003111B2">
      <w:pPr>
        <w:pStyle w:val="Ttulo3"/>
      </w:pPr>
      <w:bookmarkStart w:id="208" w:name="_Toc70064165"/>
      <w:bookmarkStart w:id="209" w:name="_Toc99392380"/>
      <w:r>
        <w:t>Ritmo Balada</w:t>
      </w:r>
      <w:bookmarkEnd w:id="208"/>
      <w:bookmarkEnd w:id="209"/>
    </w:p>
    <w:p w14:paraId="0C6A71AD" w14:textId="77777777" w:rsidR="003A29F1" w:rsidRDefault="003A29F1" w:rsidP="003A29F1">
      <w:pPr>
        <w:jc w:val="center"/>
      </w:pPr>
      <w:r>
        <w:rPr>
          <w:noProof/>
          <w:lang w:eastAsia="pt-BR"/>
        </w:rPr>
        <w:drawing>
          <wp:inline distT="0" distB="0" distL="0" distR="0" wp14:anchorId="337B5553" wp14:editId="5563B392">
            <wp:extent cx="5232400" cy="1130582"/>
            <wp:effectExtent l="0" t="0" r="635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257611" cy="1136029"/>
                    </a:xfrm>
                    <a:prstGeom prst="rect">
                      <a:avLst/>
                    </a:prstGeom>
                  </pic:spPr>
                </pic:pic>
              </a:graphicData>
            </a:graphic>
          </wp:inline>
        </w:drawing>
      </w:r>
    </w:p>
    <w:p w14:paraId="160B8249" w14:textId="77777777" w:rsidR="00793174" w:rsidRDefault="00793174" w:rsidP="003111B2">
      <w:pPr>
        <w:jc w:val="center"/>
      </w:pPr>
    </w:p>
    <w:p w14:paraId="59178CDB" w14:textId="59B91D82" w:rsidR="003A29F1" w:rsidRDefault="000A25B9" w:rsidP="003111B2">
      <w:pPr>
        <w:jc w:val="center"/>
      </w:pPr>
      <w:r w:rsidRPr="00A50EE3">
        <w:object w:dxaOrig="1815" w:dyaOrig="811" w14:anchorId="57FCE4D7">
          <v:shape id="_x0000_i1075" type="#_x0000_t75" style="width:64.55pt;height:27.3pt" o:ole="">
            <v:imagedata r:id="rId337" o:title=""/>
          </v:shape>
          <o:OLEObject Type="Embed" ProgID="Package" ShapeID="_x0000_i1075" DrawAspect="Content" ObjectID="_1711007504" r:id="rId338"/>
        </w:object>
      </w:r>
    </w:p>
    <w:p w14:paraId="0E274C20" w14:textId="75F25647" w:rsidR="003A29F1" w:rsidRDefault="003A29F1" w:rsidP="003111B2">
      <w:pPr>
        <w:pStyle w:val="Ttulo3"/>
      </w:pPr>
      <w:bookmarkStart w:id="210" w:name="_Toc70064166"/>
      <w:bookmarkStart w:id="211" w:name="_Toc99392381"/>
      <w:r w:rsidRPr="00A50EE3">
        <w:t>Ritmo Balada (Batida Arquidiocese de Goiânia</w:t>
      </w:r>
      <w:r>
        <w:t>)</w:t>
      </w:r>
      <w:bookmarkEnd w:id="210"/>
      <w:bookmarkEnd w:id="211"/>
    </w:p>
    <w:p w14:paraId="14A01050" w14:textId="77777777" w:rsidR="003A29F1" w:rsidRDefault="003A29F1" w:rsidP="000A25B9">
      <w:pPr>
        <w:jc w:val="center"/>
      </w:pPr>
      <w:r>
        <w:rPr>
          <w:noProof/>
          <w:lang w:eastAsia="pt-BR"/>
        </w:rPr>
        <w:drawing>
          <wp:inline distT="0" distB="0" distL="0" distR="0" wp14:anchorId="18A12604" wp14:editId="44A62209">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644448" cy="1140759"/>
                    </a:xfrm>
                    <a:prstGeom prst="rect">
                      <a:avLst/>
                    </a:prstGeom>
                  </pic:spPr>
                </pic:pic>
              </a:graphicData>
            </a:graphic>
          </wp:inline>
        </w:drawing>
      </w:r>
    </w:p>
    <w:p w14:paraId="5A5AC243" w14:textId="77777777" w:rsidR="00793174" w:rsidRDefault="00793174" w:rsidP="003A29F1">
      <w:pPr>
        <w:jc w:val="center"/>
      </w:pPr>
    </w:p>
    <w:p w14:paraId="5B9E98BD" w14:textId="53A57196" w:rsidR="003A29F1" w:rsidRDefault="000A25B9" w:rsidP="003A29F1">
      <w:pPr>
        <w:jc w:val="center"/>
      </w:pPr>
      <w:r w:rsidRPr="00A50EE3">
        <w:object w:dxaOrig="5250" w:dyaOrig="811" w14:anchorId="1BE3F4BA">
          <v:shape id="_x0000_i1076" type="#_x0000_t75" style="width:208.55pt;height:27.3pt" o:ole="">
            <v:imagedata r:id="rId340" o:title=""/>
          </v:shape>
          <o:OLEObject Type="Embed" ProgID="Package" ShapeID="_x0000_i1076" DrawAspect="Content" ObjectID="_1711007505" r:id="rId341"/>
        </w:object>
      </w:r>
    </w:p>
    <w:p w14:paraId="05FAF5EA" w14:textId="6CE4C8BE" w:rsidR="003A29F1" w:rsidRDefault="003A29F1" w:rsidP="003111B2">
      <w:pPr>
        <w:pStyle w:val="Ttulo3"/>
      </w:pPr>
      <w:bookmarkStart w:id="212" w:name="_Toc70064167"/>
      <w:bookmarkStart w:id="213" w:name="_Toc99392382"/>
      <w:r>
        <w:lastRenderedPageBreak/>
        <w:t>Ritmo Jovem</w:t>
      </w:r>
      <w:bookmarkEnd w:id="212"/>
      <w:bookmarkEnd w:id="213"/>
    </w:p>
    <w:p w14:paraId="07B8BFCB" w14:textId="77777777" w:rsidR="003A29F1" w:rsidRDefault="003A29F1" w:rsidP="003A29F1">
      <w:pPr>
        <w:jc w:val="center"/>
      </w:pPr>
      <w:r>
        <w:rPr>
          <w:noProof/>
          <w:lang w:eastAsia="pt-BR"/>
        </w:rPr>
        <w:drawing>
          <wp:inline distT="0" distB="0" distL="0" distR="0" wp14:anchorId="15F27F52" wp14:editId="3242FCC0">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964112" cy="1086292"/>
                    </a:xfrm>
                    <a:prstGeom prst="rect">
                      <a:avLst/>
                    </a:prstGeom>
                  </pic:spPr>
                </pic:pic>
              </a:graphicData>
            </a:graphic>
          </wp:inline>
        </w:drawing>
      </w:r>
    </w:p>
    <w:p w14:paraId="5650B78B" w14:textId="274BA350" w:rsidR="003A29F1" w:rsidRDefault="000A25B9" w:rsidP="003111B2">
      <w:pPr>
        <w:jc w:val="center"/>
      </w:pPr>
      <w:r w:rsidRPr="00A50EE3">
        <w:object w:dxaOrig="1801" w:dyaOrig="811" w14:anchorId="13304510">
          <v:shape id="_x0000_i1077" type="#_x0000_t75" style="width:64.55pt;height:27.3pt" o:ole="">
            <v:imagedata r:id="rId343" o:title=""/>
          </v:shape>
          <o:OLEObject Type="Embed" ProgID="Package" ShapeID="_x0000_i1077" DrawAspect="Content" ObjectID="_1711007506" r:id="rId344"/>
        </w:object>
      </w:r>
    </w:p>
    <w:p w14:paraId="719E279C" w14:textId="77777777" w:rsidR="003A29F1" w:rsidRDefault="003A29F1" w:rsidP="003A29F1">
      <w:pPr>
        <w:pStyle w:val="Ttulo3"/>
      </w:pPr>
      <w:bookmarkStart w:id="214" w:name="_Toc70064168"/>
      <w:bookmarkStart w:id="215" w:name="_Toc99392383"/>
      <w:r w:rsidRPr="00A50EE3">
        <w:t>Ritmo Yê Yê Variação ou Ritmo Jovem (Rock Anos 80)</w:t>
      </w:r>
      <w:bookmarkEnd w:id="214"/>
      <w:bookmarkEnd w:id="215"/>
    </w:p>
    <w:p w14:paraId="6C5DFBFC" w14:textId="77777777" w:rsidR="003A29F1" w:rsidRDefault="003A29F1" w:rsidP="003111B2">
      <w:r>
        <w:rPr>
          <w:noProof/>
          <w:lang w:eastAsia="pt-BR"/>
        </w:rPr>
        <w:drawing>
          <wp:inline distT="0" distB="0" distL="0" distR="0" wp14:anchorId="2D771BA7" wp14:editId="19847B2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852734" cy="1061921"/>
                    </a:xfrm>
                    <a:prstGeom prst="rect">
                      <a:avLst/>
                    </a:prstGeom>
                  </pic:spPr>
                </pic:pic>
              </a:graphicData>
            </a:graphic>
          </wp:inline>
        </w:drawing>
      </w:r>
    </w:p>
    <w:p w14:paraId="40A8B876" w14:textId="7647A360" w:rsidR="003A29F1" w:rsidRDefault="000A25B9" w:rsidP="000A25B9">
      <w:pPr>
        <w:jc w:val="center"/>
      </w:pPr>
      <w:r w:rsidRPr="00A50EE3">
        <w:object w:dxaOrig="6046" w:dyaOrig="811" w14:anchorId="3DD620D9">
          <v:shape id="_x0000_i1078" type="#_x0000_t75" style="width:173.8pt;height:19.85pt" o:ole="">
            <v:imagedata r:id="rId346" o:title="" cropleft="5657f" cropright="5933f"/>
          </v:shape>
          <o:OLEObject Type="Embed" ProgID="Package" ShapeID="_x0000_i1078" DrawAspect="Content" ObjectID="_1711007507" r:id="rId347"/>
        </w:object>
      </w:r>
    </w:p>
    <w:p w14:paraId="1BDC391D" w14:textId="6882FF7A" w:rsidR="003A29F1" w:rsidRPr="00A50EE3" w:rsidRDefault="003A29F1" w:rsidP="003111B2">
      <w:pPr>
        <w:pStyle w:val="Ttulo3"/>
      </w:pPr>
      <w:bookmarkStart w:id="216" w:name="_Toc70064169"/>
      <w:bookmarkStart w:id="217" w:name="_Toc99392384"/>
      <w:r w:rsidRPr="00A50EE3">
        <w:t>Rock Balada Lenta (Variação)</w:t>
      </w:r>
      <w:bookmarkEnd w:id="216"/>
      <w:bookmarkEnd w:id="217"/>
    </w:p>
    <w:p w14:paraId="6A87DF6E" w14:textId="77777777" w:rsidR="003A29F1" w:rsidRDefault="003A29F1" w:rsidP="003A29F1">
      <w:pPr>
        <w:jc w:val="center"/>
      </w:pPr>
      <w:r>
        <w:rPr>
          <w:noProof/>
          <w:lang w:eastAsia="pt-BR"/>
        </w:rPr>
        <w:drawing>
          <wp:inline distT="0" distB="0" distL="0" distR="0" wp14:anchorId="5A264779" wp14:editId="4367CF2B">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053549" cy="1159904"/>
                    </a:xfrm>
                    <a:prstGeom prst="rect">
                      <a:avLst/>
                    </a:prstGeom>
                  </pic:spPr>
                </pic:pic>
              </a:graphicData>
            </a:graphic>
          </wp:inline>
        </w:drawing>
      </w:r>
    </w:p>
    <w:p w14:paraId="27D33ED7" w14:textId="5226A90D" w:rsidR="003A29F1" w:rsidRDefault="000A25B9" w:rsidP="003111B2">
      <w:pPr>
        <w:jc w:val="center"/>
      </w:pPr>
      <w:r w:rsidRPr="00A50EE3">
        <w:object w:dxaOrig="3406" w:dyaOrig="811" w14:anchorId="5AB6FAD9">
          <v:shape id="_x0000_i1079" type="#_x0000_t75" style="width:106.75pt;height:27.3pt" o:ole="">
            <v:imagedata r:id="rId349" o:title="" cropleft="4873f" cropright="5521f"/>
          </v:shape>
          <o:OLEObject Type="Embed" ProgID="Package" ShapeID="_x0000_i1079" DrawAspect="Content" ObjectID="_1711007508" r:id="rId350"/>
        </w:object>
      </w:r>
    </w:p>
    <w:p w14:paraId="24C986D5" w14:textId="1F59D038" w:rsidR="003A29F1" w:rsidRDefault="003A29F1" w:rsidP="003111B2">
      <w:pPr>
        <w:pStyle w:val="Ttulo3"/>
      </w:pPr>
      <w:bookmarkStart w:id="218" w:name="_Toc70064170"/>
      <w:bookmarkStart w:id="219" w:name="_Toc99392385"/>
      <w:r>
        <w:t>Rock Inglês</w:t>
      </w:r>
      <w:bookmarkEnd w:id="218"/>
      <w:bookmarkEnd w:id="219"/>
    </w:p>
    <w:p w14:paraId="62465ED6" w14:textId="4E34D725" w:rsidR="003A29F1" w:rsidRDefault="007056DB" w:rsidP="003A29F1">
      <w:pPr>
        <w:jc w:val="center"/>
      </w:pPr>
      <w:r>
        <w:rPr>
          <w:noProof/>
          <w:lang w:eastAsia="pt-BR"/>
        </w:rPr>
        <w:drawing>
          <wp:inline distT="0" distB="0" distL="0" distR="0" wp14:anchorId="5C2E85C0" wp14:editId="4F1C8C0F">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40B12031" w14:textId="3C89BEDE" w:rsidR="003A29F1" w:rsidRDefault="003A29F1" w:rsidP="003A29F1">
      <w:pPr>
        <w:jc w:val="center"/>
      </w:pPr>
      <w:r w:rsidRPr="00885D1D">
        <w:object w:dxaOrig="1621" w:dyaOrig="811" w14:anchorId="38C244C1">
          <v:shape id="_x0000_i1080" type="#_x0000_t75" style="width:64.55pt;height:27.3pt" o:ole="">
            <v:imagedata r:id="rId352" o:title=""/>
          </v:shape>
          <o:OLEObject Type="Embed" ProgID="Package" ShapeID="_x0000_i1080" DrawAspect="Content" ObjectID="_1711007509" r:id="rId353"/>
        </w:object>
      </w:r>
    </w:p>
    <w:p w14:paraId="662CD995" w14:textId="77777777" w:rsidR="003A29F1" w:rsidRDefault="003A29F1" w:rsidP="003A29F1">
      <w:pPr>
        <w:jc w:val="center"/>
      </w:pPr>
    </w:p>
    <w:p w14:paraId="1535F84A" w14:textId="77777777" w:rsidR="000A25B9" w:rsidRDefault="000A25B9" w:rsidP="003A29F1">
      <w:pPr>
        <w:jc w:val="center"/>
      </w:pPr>
    </w:p>
    <w:p w14:paraId="0FC75E29" w14:textId="77777777" w:rsidR="000A25B9" w:rsidRDefault="000A25B9" w:rsidP="003A29F1">
      <w:pPr>
        <w:jc w:val="center"/>
      </w:pPr>
    </w:p>
    <w:p w14:paraId="57720D62" w14:textId="77777777" w:rsidR="00625BB1" w:rsidRDefault="00625BB1" w:rsidP="003A29F1">
      <w:pPr>
        <w:jc w:val="center"/>
      </w:pPr>
    </w:p>
    <w:p w14:paraId="6C4F130C" w14:textId="46D61D4A" w:rsidR="003A29F1" w:rsidRPr="00885D1D" w:rsidRDefault="003A29F1" w:rsidP="003111B2">
      <w:pPr>
        <w:pStyle w:val="Ttulo3"/>
      </w:pPr>
      <w:bookmarkStart w:id="220" w:name="_Toc70064171"/>
      <w:bookmarkStart w:id="221" w:name="_Toc99392386"/>
      <w:r>
        <w:lastRenderedPageBreak/>
        <w:t>Rock Inglês (Variação)</w:t>
      </w:r>
      <w:bookmarkEnd w:id="220"/>
      <w:bookmarkEnd w:id="221"/>
    </w:p>
    <w:p w14:paraId="309AA94C" w14:textId="77777777" w:rsidR="003A29F1" w:rsidRDefault="003A29F1" w:rsidP="003A29F1">
      <w:pPr>
        <w:jc w:val="center"/>
      </w:pPr>
      <w:r>
        <w:rPr>
          <w:noProof/>
          <w:lang w:eastAsia="pt-BR"/>
        </w:rPr>
        <w:drawing>
          <wp:inline distT="0" distB="0" distL="0" distR="0" wp14:anchorId="1DFDEEFD" wp14:editId="3343C740">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016093" cy="1140247"/>
                    </a:xfrm>
                    <a:prstGeom prst="rect">
                      <a:avLst/>
                    </a:prstGeom>
                  </pic:spPr>
                </pic:pic>
              </a:graphicData>
            </a:graphic>
          </wp:inline>
        </w:drawing>
      </w:r>
    </w:p>
    <w:p w14:paraId="7AA3EDA7" w14:textId="0728BDAD" w:rsidR="003A29F1" w:rsidRDefault="000A25B9" w:rsidP="003111B2">
      <w:pPr>
        <w:jc w:val="center"/>
      </w:pPr>
      <w:r w:rsidRPr="00885D1D">
        <w:object w:dxaOrig="2700" w:dyaOrig="811" w14:anchorId="0FD46580">
          <v:shape id="_x0000_i1081" type="#_x0000_t75" style="width:79.45pt;height:19.85pt" o:ole="">
            <v:imagedata r:id="rId355" o:title=""/>
          </v:shape>
          <o:OLEObject Type="Embed" ProgID="Package" ShapeID="_x0000_i1081" DrawAspect="Content" ObjectID="_1711007510" r:id="rId356"/>
        </w:object>
      </w:r>
    </w:p>
    <w:p w14:paraId="41653630" w14:textId="0F8A9D4F" w:rsidR="003A29F1" w:rsidRDefault="003A29F1" w:rsidP="00196FE9">
      <w:pPr>
        <w:pStyle w:val="Ttulo3"/>
      </w:pPr>
      <w:bookmarkStart w:id="222" w:name="_Toc70064172"/>
      <w:bookmarkStart w:id="223" w:name="_Toc99392387"/>
      <w:r>
        <w:t>Toada Amazônica</w:t>
      </w:r>
      <w:bookmarkEnd w:id="222"/>
      <w:bookmarkEnd w:id="223"/>
    </w:p>
    <w:p w14:paraId="62DCB1D1" w14:textId="5AB40F23" w:rsidR="003A29F1" w:rsidRDefault="00D44283" w:rsidP="003A29F1">
      <w:pPr>
        <w:jc w:val="center"/>
      </w:pPr>
      <w:r>
        <w:rPr>
          <w:noProof/>
          <w:lang w:eastAsia="pt-BR"/>
        </w:rPr>
        <w:drawing>
          <wp:inline distT="0" distB="0" distL="0" distR="0" wp14:anchorId="5A037099" wp14:editId="7252263F">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79E8BB9" w14:textId="09CA6443" w:rsidR="003A29F1" w:rsidRDefault="000A25B9" w:rsidP="003A29F1">
      <w:pPr>
        <w:jc w:val="center"/>
      </w:pPr>
      <w:r w:rsidRPr="00D44169">
        <w:object w:dxaOrig="2251" w:dyaOrig="811" w14:anchorId="62469A9E">
          <v:shape id="_x0000_i1082" type="#_x0000_t75" style="width:79.45pt;height:27.3pt" o:ole="">
            <v:imagedata r:id="rId358" o:title=""/>
          </v:shape>
          <o:OLEObject Type="Embed" ProgID="Package" ShapeID="_x0000_i1082" DrawAspect="Content" ObjectID="_1711007511" r:id="rId359"/>
        </w:object>
      </w:r>
    </w:p>
    <w:p w14:paraId="7A3CB919" w14:textId="5E76D307" w:rsidR="003A29F1" w:rsidRDefault="003A29F1" w:rsidP="00196FE9">
      <w:pPr>
        <w:pStyle w:val="Ttulo3"/>
      </w:pPr>
      <w:bookmarkStart w:id="224" w:name="_Toc70064173"/>
      <w:bookmarkStart w:id="225" w:name="_Toc99392388"/>
      <w:r>
        <w:t>Toada (Variação 1)</w:t>
      </w:r>
      <w:bookmarkEnd w:id="224"/>
      <w:bookmarkEnd w:id="225"/>
    </w:p>
    <w:p w14:paraId="0695FABB" w14:textId="2F9E3032" w:rsidR="003A29F1" w:rsidRDefault="00D44283" w:rsidP="003A29F1">
      <w:pPr>
        <w:jc w:val="center"/>
      </w:pPr>
      <w:r>
        <w:rPr>
          <w:noProof/>
          <w:lang w:eastAsia="pt-BR"/>
        </w:rPr>
        <w:drawing>
          <wp:inline distT="0" distB="0" distL="0" distR="0" wp14:anchorId="4859E21A" wp14:editId="65A86077">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720CB1A8" w14:textId="45677E82" w:rsidR="003A29F1" w:rsidRDefault="000A25B9" w:rsidP="00D44283">
      <w:pPr>
        <w:jc w:val="center"/>
      </w:pPr>
      <w:r>
        <w:object w:dxaOrig="1540" w:dyaOrig="993" w14:anchorId="46564D03">
          <v:shape id="_x0000_i1083" type="#_x0000_t75" style="width:57.1pt;height:34.75pt" o:ole="">
            <v:imagedata r:id="rId361" o:title=""/>
          </v:shape>
          <o:OLEObject Type="Embed" ProgID="Package" ShapeID="_x0000_i1083" DrawAspect="Icon" ObjectID="_1711007512" r:id="rId362"/>
        </w:object>
      </w:r>
    </w:p>
    <w:p w14:paraId="18FEC74F" w14:textId="4B9C6BA2" w:rsidR="003A29F1" w:rsidRPr="00D44169" w:rsidRDefault="003A29F1" w:rsidP="003111B2">
      <w:pPr>
        <w:pStyle w:val="Ttulo3"/>
      </w:pPr>
      <w:bookmarkStart w:id="226" w:name="_Toc70064174"/>
      <w:bookmarkStart w:id="227" w:name="_Toc99392389"/>
      <w:r>
        <w:t>Toada (Variação 2)</w:t>
      </w:r>
      <w:bookmarkEnd w:id="226"/>
      <w:bookmarkEnd w:id="227"/>
    </w:p>
    <w:p w14:paraId="0130E9DC" w14:textId="4F69C176" w:rsidR="003A29F1" w:rsidRDefault="00D44283" w:rsidP="003A29F1">
      <w:pPr>
        <w:jc w:val="center"/>
      </w:pPr>
      <w:r>
        <w:rPr>
          <w:noProof/>
          <w:lang w:eastAsia="pt-BR"/>
        </w:rPr>
        <w:drawing>
          <wp:inline distT="0" distB="0" distL="0" distR="0" wp14:anchorId="3624D0C1" wp14:editId="10E5366C">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38FC7290" w14:textId="0580525C" w:rsidR="003111B2" w:rsidRDefault="000A25B9" w:rsidP="00132377">
      <w:pPr>
        <w:jc w:val="center"/>
      </w:pPr>
      <w:r w:rsidRPr="00D44169">
        <w:object w:dxaOrig="2326" w:dyaOrig="811" w14:anchorId="1454B603">
          <v:shape id="_x0000_i1084" type="#_x0000_t75" style="width:86.9pt;height:27.3pt" o:ole="">
            <v:imagedata r:id="rId364" o:title=""/>
          </v:shape>
          <o:OLEObject Type="Embed" ProgID="Package" ShapeID="_x0000_i1084" DrawAspect="Content" ObjectID="_1711007513" r:id="rId365"/>
        </w:object>
      </w:r>
    </w:p>
    <w:p w14:paraId="26E4592F" w14:textId="77777777" w:rsidR="000A25B9" w:rsidRDefault="000A25B9" w:rsidP="00132377">
      <w:pPr>
        <w:jc w:val="center"/>
      </w:pPr>
    </w:p>
    <w:p w14:paraId="213E17AC" w14:textId="77777777" w:rsidR="000A25B9" w:rsidRDefault="000A25B9" w:rsidP="00132377">
      <w:pPr>
        <w:jc w:val="center"/>
      </w:pPr>
    </w:p>
    <w:p w14:paraId="610A10E8" w14:textId="73D2BA43" w:rsidR="003A29F1" w:rsidRPr="006D2D73" w:rsidRDefault="003A29F1" w:rsidP="003A29F1">
      <w:pPr>
        <w:pStyle w:val="Ttulo3"/>
      </w:pPr>
      <w:bookmarkStart w:id="228" w:name="_Toc70064175"/>
      <w:bookmarkStart w:id="229" w:name="_Toc99392390"/>
      <w:r w:rsidRPr="006D2D73">
        <w:lastRenderedPageBreak/>
        <w:t>Valsa</w:t>
      </w:r>
      <w:bookmarkEnd w:id="228"/>
      <w:bookmarkEnd w:id="229"/>
    </w:p>
    <w:p w14:paraId="1C09C71E" w14:textId="2726E488" w:rsidR="003A29F1" w:rsidRPr="006D2D73" w:rsidRDefault="00D44283" w:rsidP="003A29F1">
      <w:pPr>
        <w:jc w:val="center"/>
      </w:pPr>
      <w:r>
        <w:rPr>
          <w:noProof/>
          <w:lang w:eastAsia="pt-BR"/>
        </w:rPr>
        <w:drawing>
          <wp:inline distT="0" distB="0" distL="0" distR="0" wp14:anchorId="553B2ED7" wp14:editId="4CB967B4">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3E28834B" w14:textId="21F8958E" w:rsidR="003A29F1" w:rsidRPr="006D2D73" w:rsidRDefault="000A25B9" w:rsidP="00132377">
      <w:pPr>
        <w:jc w:val="center"/>
      </w:pPr>
      <w:r>
        <w:object w:dxaOrig="1540" w:dyaOrig="993" w14:anchorId="5929F695">
          <v:shape id="_x0000_i1085" type="#_x0000_t75" style="width:52.15pt;height:19.85pt" o:ole="">
            <v:imagedata r:id="rId367" o:title="" cropbottom="18725f"/>
          </v:shape>
          <o:OLEObject Type="Embed" ProgID="Package" ShapeID="_x0000_i1085" DrawAspect="Icon" ObjectID="_1711007514" r:id="rId368"/>
        </w:object>
      </w:r>
    </w:p>
    <w:p w14:paraId="3341B355" w14:textId="77777777" w:rsidR="003A29F1" w:rsidRPr="006D2D73" w:rsidRDefault="003A29F1" w:rsidP="003A29F1">
      <w:pPr>
        <w:pStyle w:val="Ttulo3"/>
      </w:pPr>
      <w:bookmarkStart w:id="230" w:name="_Toc70064176"/>
      <w:bookmarkStart w:id="231" w:name="_Toc99392391"/>
      <w:r w:rsidRPr="006D2D73">
        <w:t>Valsa Variação</w:t>
      </w:r>
      <w:bookmarkEnd w:id="230"/>
      <w:bookmarkEnd w:id="231"/>
    </w:p>
    <w:p w14:paraId="7A898A9C" w14:textId="77777777" w:rsidR="003A29F1" w:rsidRPr="006D2D73" w:rsidRDefault="003A29F1" w:rsidP="003A29F1"/>
    <w:p w14:paraId="09976E7F" w14:textId="1FD07028" w:rsidR="003A29F1" w:rsidRPr="006D2D73" w:rsidRDefault="0070022F" w:rsidP="003A29F1">
      <w:pPr>
        <w:jc w:val="center"/>
      </w:pPr>
      <w:r>
        <w:rPr>
          <w:noProof/>
          <w:lang w:eastAsia="pt-BR"/>
        </w:rPr>
        <w:drawing>
          <wp:inline distT="0" distB="0" distL="0" distR="0" wp14:anchorId="3A8A71C8" wp14:editId="528BDB1B">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13BC0C5D" w14:textId="00A265DB" w:rsidR="003A29F1" w:rsidRDefault="003A29F1" w:rsidP="00132377">
      <w:pPr>
        <w:jc w:val="center"/>
      </w:pPr>
    </w:p>
    <w:p w14:paraId="712A3642" w14:textId="6143DD13" w:rsidR="0070022F" w:rsidRDefault="000A25B9" w:rsidP="00132377">
      <w:pPr>
        <w:jc w:val="center"/>
      </w:pPr>
      <w:r>
        <w:object w:dxaOrig="1540" w:dyaOrig="993" w14:anchorId="24ABA1D4">
          <v:shape id="_x0000_i1086" type="#_x0000_t75" style="width:64.55pt;height:27.3pt" o:ole="">
            <v:imagedata r:id="rId370" o:title="" cropbottom="15888f"/>
          </v:shape>
          <o:OLEObject Type="Embed" ProgID="Package" ShapeID="_x0000_i1086" DrawAspect="Icon" ObjectID="_1711007515" r:id="rId371"/>
        </w:object>
      </w:r>
    </w:p>
    <w:p w14:paraId="5A61898D" w14:textId="77777777" w:rsidR="000A25B9" w:rsidRDefault="000A25B9" w:rsidP="00132377">
      <w:pPr>
        <w:jc w:val="center"/>
      </w:pPr>
    </w:p>
    <w:p w14:paraId="6AE6D1E4" w14:textId="77777777" w:rsidR="000A25B9" w:rsidRDefault="000A25B9" w:rsidP="00132377">
      <w:pPr>
        <w:jc w:val="center"/>
      </w:pPr>
    </w:p>
    <w:p w14:paraId="340F18B5" w14:textId="77777777" w:rsidR="000A25B9" w:rsidRDefault="000A25B9" w:rsidP="00132377">
      <w:pPr>
        <w:jc w:val="center"/>
      </w:pPr>
    </w:p>
    <w:p w14:paraId="42339B6A" w14:textId="77777777" w:rsidR="000A25B9" w:rsidRDefault="000A25B9" w:rsidP="00132377">
      <w:pPr>
        <w:jc w:val="center"/>
      </w:pPr>
    </w:p>
    <w:p w14:paraId="50DE0C2C" w14:textId="77777777" w:rsidR="000A25B9" w:rsidRDefault="000A25B9" w:rsidP="00132377">
      <w:pPr>
        <w:jc w:val="center"/>
      </w:pPr>
    </w:p>
    <w:p w14:paraId="7185C594" w14:textId="77777777" w:rsidR="000A25B9" w:rsidRDefault="000A25B9" w:rsidP="00132377">
      <w:pPr>
        <w:jc w:val="center"/>
      </w:pPr>
    </w:p>
    <w:p w14:paraId="33F9B78D" w14:textId="77777777" w:rsidR="000A25B9" w:rsidRDefault="000A25B9" w:rsidP="00132377">
      <w:pPr>
        <w:jc w:val="center"/>
      </w:pPr>
    </w:p>
    <w:p w14:paraId="0E036E92" w14:textId="77777777" w:rsidR="000A25B9" w:rsidRDefault="000A25B9" w:rsidP="00132377">
      <w:pPr>
        <w:jc w:val="center"/>
      </w:pPr>
    </w:p>
    <w:p w14:paraId="34B5A26B" w14:textId="77777777" w:rsidR="000A25B9" w:rsidRDefault="000A25B9" w:rsidP="00132377">
      <w:pPr>
        <w:jc w:val="center"/>
      </w:pPr>
    </w:p>
    <w:p w14:paraId="3724B25F" w14:textId="77777777" w:rsidR="000A25B9" w:rsidRDefault="000A25B9" w:rsidP="00132377">
      <w:pPr>
        <w:jc w:val="center"/>
      </w:pPr>
    </w:p>
    <w:p w14:paraId="15DBB5A4" w14:textId="77777777" w:rsidR="000A25B9" w:rsidRDefault="000A25B9" w:rsidP="00132377">
      <w:pPr>
        <w:jc w:val="center"/>
      </w:pPr>
    </w:p>
    <w:p w14:paraId="28D400DD" w14:textId="77777777" w:rsidR="000A25B9" w:rsidRDefault="000A25B9" w:rsidP="00132377">
      <w:pPr>
        <w:jc w:val="center"/>
      </w:pPr>
    </w:p>
    <w:p w14:paraId="6831DF2C" w14:textId="77777777" w:rsidR="000A25B9" w:rsidRDefault="000A25B9" w:rsidP="00132377">
      <w:pPr>
        <w:jc w:val="center"/>
      </w:pPr>
    </w:p>
    <w:p w14:paraId="5C4B805C" w14:textId="77777777" w:rsidR="000A25B9" w:rsidRDefault="000A25B9" w:rsidP="00132377">
      <w:pPr>
        <w:jc w:val="center"/>
      </w:pPr>
    </w:p>
    <w:p w14:paraId="211BC0B5" w14:textId="77777777" w:rsidR="000A25B9" w:rsidRDefault="000A25B9" w:rsidP="00132377">
      <w:pPr>
        <w:jc w:val="center"/>
      </w:pPr>
    </w:p>
    <w:p w14:paraId="7695866A" w14:textId="77777777" w:rsidR="00794BAE" w:rsidRDefault="00794BAE" w:rsidP="00132377">
      <w:pPr>
        <w:jc w:val="center"/>
      </w:pPr>
    </w:p>
    <w:p w14:paraId="40BC9AF3" w14:textId="77777777" w:rsidR="000A25B9" w:rsidRDefault="000A25B9" w:rsidP="00132377">
      <w:pPr>
        <w:jc w:val="center"/>
      </w:pPr>
    </w:p>
    <w:p w14:paraId="1E9122CA" w14:textId="77777777" w:rsidR="000A25B9" w:rsidRDefault="000A25B9" w:rsidP="00132377">
      <w:pPr>
        <w:jc w:val="center"/>
      </w:pPr>
    </w:p>
    <w:p w14:paraId="5E3778A3" w14:textId="77777777" w:rsidR="000A25B9" w:rsidRDefault="000A25B9" w:rsidP="00132377">
      <w:pPr>
        <w:jc w:val="center"/>
      </w:pPr>
    </w:p>
    <w:p w14:paraId="7EC7B5D5" w14:textId="77777777" w:rsidR="00255B3A" w:rsidRDefault="00255B3A" w:rsidP="00132377">
      <w:pPr>
        <w:jc w:val="center"/>
      </w:pPr>
    </w:p>
    <w:p w14:paraId="111BE5E0" w14:textId="77777777" w:rsidR="000A25B9" w:rsidRDefault="000A25B9" w:rsidP="00132377">
      <w:pPr>
        <w:jc w:val="center"/>
      </w:pPr>
    </w:p>
    <w:p w14:paraId="744058E6" w14:textId="77777777" w:rsidR="00625BB1" w:rsidRDefault="00625BB1" w:rsidP="00A91D94"/>
    <w:p w14:paraId="2B800661" w14:textId="77777777" w:rsidR="00A91D94" w:rsidRDefault="00A91D94" w:rsidP="00A91D94"/>
    <w:p w14:paraId="3CDDA8EB" w14:textId="77777777" w:rsidR="000A25B9" w:rsidRDefault="000A25B9" w:rsidP="00132377">
      <w:pPr>
        <w:jc w:val="center"/>
      </w:pPr>
    </w:p>
    <w:p w14:paraId="11D58574" w14:textId="77777777" w:rsidR="000A25B9" w:rsidRPr="006D2D73" w:rsidRDefault="000A25B9" w:rsidP="00132377">
      <w:pPr>
        <w:jc w:val="center"/>
      </w:pPr>
    </w:p>
    <w:p w14:paraId="2F15C369" w14:textId="61727D6D" w:rsidR="003A29F1" w:rsidRPr="006D2D73" w:rsidRDefault="003A29F1" w:rsidP="00196FE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32" w:name="_Toc70064177"/>
      <w:bookmarkStart w:id="233" w:name="_Toc99392392"/>
      <w:r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Exercício</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2</w:t>
      </w:r>
      <w:r w:rsid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Reconhecimento de Ritmo</w:t>
      </w:r>
      <w:bookmarkEnd w:id="232"/>
      <w:bookmarkEnd w:id="233"/>
    </w:p>
    <w:p w14:paraId="78E47840" w14:textId="00100C50"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14:paraId="6FE61DC9" w14:textId="76158060" w:rsidR="00F25324" w:rsidRPr="006D2D73" w:rsidRDefault="00F25324" w:rsidP="00F25324">
      <w:pPr>
        <w:pStyle w:val="PargrafodaLista"/>
        <w:spacing w:before="100" w:beforeAutospacing="1" w:after="100" w:afterAutospacing="1"/>
        <w:ind w:left="0"/>
        <w:rPr>
          <w:rStyle w:val="FiguraChar"/>
        </w:rPr>
      </w:pPr>
    </w:p>
    <w:p w14:paraId="6A119D6E" w14:textId="57289DDA"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40D17714" w14:textId="235D8918"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771904" behindDoc="0" locked="0" layoutInCell="1" allowOverlap="1" wp14:anchorId="59C496E4" wp14:editId="7D46D1FA">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3ED2063E" w14:textId="6086B29E"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A465969" w14:textId="7DB8CE1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17E0BF4E" w14:textId="2465BD54"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2417C29E" w14:textId="77E8A7A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1AA64CFE" w14:textId="77777777" w:rsidR="00F25324" w:rsidRPr="006D2D73" w:rsidRDefault="00F25324" w:rsidP="003A29F1">
      <w:pPr>
        <w:pStyle w:val="PargrafodaLista"/>
        <w:spacing w:before="100" w:beforeAutospacing="1" w:after="100" w:afterAutospacing="1"/>
        <w:ind w:left="0"/>
      </w:pPr>
    </w:p>
    <w:p w14:paraId="70F65F32" w14:textId="54FD706F"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36AEE904" w14:textId="77777777" w:rsidR="003A29F1" w:rsidRPr="006D2D73" w:rsidRDefault="003A29F1" w:rsidP="003A29F1">
      <w:pPr>
        <w:pStyle w:val="PargrafodaLista"/>
        <w:spacing w:before="100" w:beforeAutospacing="1" w:after="100" w:afterAutospacing="1"/>
        <w:ind w:left="0"/>
      </w:pPr>
    </w:p>
    <w:p w14:paraId="7807A84A" w14:textId="2BB64299" w:rsidR="00C56483" w:rsidRPr="006D2D73" w:rsidRDefault="00531471" w:rsidP="00255B3A">
      <w:pPr>
        <w:pStyle w:val="PargrafodaLista"/>
        <w:spacing w:before="100" w:beforeAutospacing="1" w:after="100" w:afterAutospacing="1"/>
        <w:ind w:left="0"/>
        <w:jc w:val="center"/>
      </w:pPr>
      <w:r w:rsidRPr="006D2D73">
        <w:object w:dxaOrig="1540" w:dyaOrig="993" w14:anchorId="782685FC">
          <v:shape id="_x0000_i1087" type="#_x0000_t75" style="width:79.45pt;height:57.1pt" o:ole="">
            <v:imagedata r:id="rId373" o:title=""/>
          </v:shape>
          <o:OLEObject Type="Embed" ProgID="Package" ShapeID="_x0000_i1087" DrawAspect="Icon" ObjectID="_1711007516" r:id="rId374"/>
        </w:object>
      </w:r>
      <w:r w:rsidR="00255B3A">
        <w:br/>
      </w:r>
    </w:p>
    <w:p w14:paraId="550256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55CEB47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75EE33A9" w14:textId="3B5BD2E6"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4E40D2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27E9BE86" w14:textId="57DACEF6"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7210D52C" w14:textId="258EAF35" w:rsidR="003A29F1" w:rsidRPr="006D2D73" w:rsidRDefault="003A29F1" w:rsidP="003A29F1">
      <w:pPr>
        <w:pStyle w:val="PargrafodaLista"/>
        <w:spacing w:before="100" w:beforeAutospacing="1" w:after="100" w:afterAutospacing="1"/>
        <w:ind w:left="0"/>
        <w:rPr>
          <w:b/>
          <w:bCs/>
          <w:color w:val="FF0000"/>
        </w:rPr>
      </w:pPr>
    </w:p>
    <w:p w14:paraId="3DD47559" w14:textId="0FB2F650" w:rsidR="003A29F1" w:rsidRPr="006D2D73" w:rsidRDefault="003A29F1" w:rsidP="003A29F1">
      <w:pPr>
        <w:pStyle w:val="PargrafodaLista"/>
        <w:spacing w:before="100" w:beforeAutospacing="1" w:after="100" w:afterAutospacing="1"/>
        <w:ind w:left="0"/>
      </w:pPr>
      <w:r w:rsidRPr="006D2D73">
        <w:br/>
      </w:r>
    </w:p>
    <w:p w14:paraId="1AA6B525" w14:textId="4C542133"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8800FCE" w14:textId="0EAD9B1B" w:rsidR="003A29F1" w:rsidRPr="006D2D73" w:rsidRDefault="003A29F1" w:rsidP="003A29F1">
      <w:pPr>
        <w:pStyle w:val="PargrafodaLista"/>
        <w:spacing w:before="100" w:beforeAutospacing="1" w:after="100" w:afterAutospacing="1"/>
        <w:ind w:left="0"/>
      </w:pPr>
    </w:p>
    <w:p w14:paraId="33EB10A0" w14:textId="21247411" w:rsidR="003A29F1" w:rsidRDefault="006D2D73" w:rsidP="003A29F1">
      <w:pPr>
        <w:pStyle w:val="PargrafodaLista"/>
        <w:spacing w:before="100" w:beforeAutospacing="1" w:after="100" w:afterAutospacing="1"/>
        <w:ind w:left="0"/>
        <w:jc w:val="center"/>
      </w:pPr>
      <w:r w:rsidRPr="006D2D73">
        <w:object w:dxaOrig="1540" w:dyaOrig="993" w14:anchorId="10D2E67B">
          <v:shape id="_x0000_i1088" type="#_x0000_t75" style="width:79.45pt;height:52.15pt" o:ole="">
            <v:imagedata r:id="rId375" o:title=""/>
          </v:shape>
          <o:OLEObject Type="Embed" ProgID="Package" ShapeID="_x0000_i1088" DrawAspect="Icon" ObjectID="_1711007517" r:id="rId376"/>
        </w:object>
      </w:r>
    </w:p>
    <w:p w14:paraId="5BE9AC34" w14:textId="5DDFE74C" w:rsidR="003A29F1" w:rsidRDefault="003A29F1" w:rsidP="003A29F1">
      <w:pPr>
        <w:pStyle w:val="PargrafodaLista"/>
        <w:spacing w:before="100" w:beforeAutospacing="1" w:after="100" w:afterAutospacing="1"/>
        <w:ind w:left="0"/>
        <w:jc w:val="center"/>
      </w:pPr>
    </w:p>
    <w:p w14:paraId="09D28FB6" w14:textId="31EDD6CA" w:rsidR="00793174" w:rsidRDefault="00793174" w:rsidP="003A29F1">
      <w:pPr>
        <w:pStyle w:val="PargrafodaLista"/>
        <w:spacing w:before="100" w:beforeAutospacing="1" w:after="100" w:afterAutospacing="1"/>
        <w:ind w:left="0"/>
        <w:jc w:val="center"/>
      </w:pPr>
    </w:p>
    <w:p w14:paraId="2E803E2E" w14:textId="1754F566"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08DE24C9" w14:textId="6DF0DF0A"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4D35DDBA"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2C70BEA8" w14:textId="21A38B19"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63646734" w14:textId="4CD78B25" w:rsidR="00196FE9" w:rsidRDefault="00196FE9" w:rsidP="00196FE9">
      <w:pPr>
        <w:suppressAutoHyphens w:val="0"/>
        <w:spacing w:before="100" w:beforeAutospacing="1" w:after="100" w:afterAutospacing="1"/>
      </w:pPr>
    </w:p>
    <w:p w14:paraId="7AD0C0B9" w14:textId="05AEBC5C"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357E84A6" w14:textId="51469362" w:rsidR="00B53743" w:rsidRDefault="005F3276"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2CE9DC5B" wp14:editId="535BB45F">
                <wp:simplePos x="0" y="0"/>
                <wp:positionH relativeFrom="column">
                  <wp:posOffset>-80010</wp:posOffset>
                </wp:positionH>
                <wp:positionV relativeFrom="paragraph">
                  <wp:posOffset>384810</wp:posOffset>
                </wp:positionV>
                <wp:extent cx="4391025" cy="333375"/>
                <wp:effectExtent l="19050" t="19050" r="28575" b="2857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79E81"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1F8A6226" w14:textId="44A76324" w:rsidR="00AE36DE" w:rsidRDefault="005F3276" w:rsidP="00196FE9">
      <w:pPr>
        <w:suppressAutoHyphens w:val="0"/>
        <w:spacing w:before="100" w:beforeAutospacing="1" w:after="100" w:afterAutospacing="1"/>
        <w:rPr>
          <w:rStyle w:val="Hyperlink"/>
        </w:rPr>
      </w:pPr>
      <w:r>
        <w:t xml:space="preserve">Link do jogo “Ritmos” - </w:t>
      </w:r>
      <w:hyperlink r:id="rId377" w:history="1">
        <w:r w:rsidR="00B53743" w:rsidRPr="0056388A">
          <w:rPr>
            <w:rStyle w:val="Hyperlink"/>
          </w:rPr>
          <w:t>https://scratch.mit.edu/projects/609429338</w:t>
        </w:r>
      </w:hyperlink>
    </w:p>
    <w:p w14:paraId="0A25BD27" w14:textId="77777777" w:rsidR="00255B3A" w:rsidRPr="003A29F1" w:rsidRDefault="00255B3A" w:rsidP="00196FE9">
      <w:pPr>
        <w:suppressAutoHyphens w:val="0"/>
        <w:spacing w:before="100" w:beforeAutospacing="1" w:after="100" w:afterAutospacing="1"/>
      </w:pPr>
    </w:p>
    <w:p w14:paraId="7C4F079F" w14:textId="7FB06964"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34" w:name="_Toc70064178"/>
      <w:bookmarkStart w:id="235" w:name="_Toc99392393"/>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E8617D" w:rsidRPr="00264F83">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34"/>
      <w:bookmarkEnd w:id="235"/>
    </w:p>
    <w:p w14:paraId="6AC9DF10" w14:textId="28ECA5DA" w:rsidR="00F86597" w:rsidRPr="00A36D9D" w:rsidRDefault="00F86597" w:rsidP="00A36D9D">
      <w:pPr>
        <w:pStyle w:val="Ttulo3"/>
      </w:pPr>
      <w:bookmarkStart w:id="236" w:name="_Toc70064179"/>
      <w:bookmarkStart w:id="237" w:name="_Toc99392394"/>
      <w:r w:rsidRPr="006324F3">
        <w:t>Acordes Maiore</w:t>
      </w:r>
      <w:r w:rsidR="00A07624" w:rsidRPr="006324F3">
        <w:t>s</w:t>
      </w:r>
      <w:r w:rsidR="00377F73">
        <w:t>:</w:t>
      </w:r>
      <w:bookmarkEnd w:id="236"/>
      <w:bookmarkEnd w:id="237"/>
    </w:p>
    <w:p w14:paraId="5D7F6531" w14:textId="77777777" w:rsidR="00D955DB" w:rsidRDefault="00D955DB" w:rsidP="0002415A">
      <w:pPr>
        <w:jc w:val="center"/>
        <w:rPr>
          <w:rFonts w:cs="Arial"/>
          <w:szCs w:val="22"/>
        </w:rPr>
      </w:pPr>
    </w:p>
    <w:p w14:paraId="7B59F6B8" w14:textId="1A19845D" w:rsidR="00377F73" w:rsidRDefault="00A36D9D" w:rsidP="00A36D9D">
      <w:pPr>
        <w:jc w:val="center"/>
        <w:rPr>
          <w:rFonts w:cs="Arial"/>
          <w:szCs w:val="22"/>
        </w:rPr>
      </w:pPr>
      <w:r>
        <w:rPr>
          <w:rFonts w:cs="Arial"/>
          <w:noProof/>
          <w:szCs w:val="22"/>
          <w:lang w:eastAsia="pt-BR"/>
        </w:rPr>
        <w:drawing>
          <wp:inline distT="0" distB="0" distL="0" distR="0" wp14:anchorId="75F15B5B" wp14:editId="2A70C9D5">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17278903" wp14:editId="4CC08FAA">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D572E0C" w14:textId="1AABF19C" w:rsidR="00A36D9D" w:rsidRDefault="00A36D9D" w:rsidP="00A36D9D">
      <w:pPr>
        <w:jc w:val="center"/>
        <w:rPr>
          <w:rFonts w:cs="Arial"/>
          <w:szCs w:val="22"/>
        </w:rPr>
      </w:pPr>
      <w:r>
        <w:rPr>
          <w:rFonts w:cs="Arial"/>
          <w:noProof/>
          <w:szCs w:val="22"/>
          <w:lang w:eastAsia="pt-BR"/>
        </w:rPr>
        <w:drawing>
          <wp:inline distT="0" distB="0" distL="0" distR="0" wp14:anchorId="7B0CFD9E" wp14:editId="3C6A97BA">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C8EEF62" wp14:editId="4C2C12A8">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699EA56A" w14:textId="358DD885" w:rsidR="00A36D9D" w:rsidRDefault="00A36D9D" w:rsidP="00A36D9D">
      <w:pPr>
        <w:jc w:val="center"/>
        <w:rPr>
          <w:rFonts w:cs="Arial"/>
          <w:szCs w:val="22"/>
        </w:rPr>
      </w:pPr>
      <w:r>
        <w:rPr>
          <w:rFonts w:cs="Arial"/>
          <w:noProof/>
          <w:szCs w:val="22"/>
          <w:lang w:eastAsia="pt-BR"/>
        </w:rPr>
        <w:drawing>
          <wp:inline distT="0" distB="0" distL="0" distR="0" wp14:anchorId="33E82DF3" wp14:editId="41CA2CEE">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C9ADD9" wp14:editId="67207A5D">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2E6E21B" w14:textId="3F9C6A85" w:rsidR="00A36D9D" w:rsidRDefault="00A36D9D" w:rsidP="00A36D9D">
      <w:pPr>
        <w:jc w:val="center"/>
        <w:rPr>
          <w:rFonts w:cs="Arial"/>
          <w:szCs w:val="22"/>
        </w:rPr>
      </w:pPr>
      <w:r>
        <w:rPr>
          <w:rFonts w:cs="Arial"/>
          <w:noProof/>
          <w:szCs w:val="22"/>
          <w:lang w:eastAsia="pt-BR"/>
        </w:rPr>
        <w:drawing>
          <wp:inline distT="0" distB="0" distL="0" distR="0" wp14:anchorId="5E77B352" wp14:editId="66AF7465">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CBCA7FA" wp14:editId="29F24BC8">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7441ED31" w14:textId="77777777" w:rsidR="00A36D9D" w:rsidRDefault="00A36D9D" w:rsidP="00A36D9D">
      <w:pPr>
        <w:rPr>
          <w:rFonts w:cs="Arial"/>
          <w:szCs w:val="22"/>
        </w:rPr>
      </w:pPr>
    </w:p>
    <w:p w14:paraId="51413469" w14:textId="537D7019" w:rsidR="00A36D9D" w:rsidRDefault="00A36D9D" w:rsidP="00A36D9D">
      <w:pPr>
        <w:jc w:val="center"/>
        <w:rPr>
          <w:rFonts w:cs="Arial"/>
          <w:szCs w:val="22"/>
        </w:rPr>
      </w:pPr>
      <w:r>
        <w:rPr>
          <w:rFonts w:cs="Arial"/>
          <w:noProof/>
          <w:szCs w:val="22"/>
          <w:lang w:eastAsia="pt-BR"/>
        </w:rPr>
        <w:lastRenderedPageBreak/>
        <w:drawing>
          <wp:inline distT="0" distB="0" distL="0" distR="0" wp14:anchorId="54A0446D" wp14:editId="766C41E9">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4EFDDC5E" wp14:editId="4879C1D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57ED987C" w14:textId="31401F26" w:rsidR="00A36D9D" w:rsidRDefault="00A36D9D" w:rsidP="00A36D9D">
      <w:pPr>
        <w:jc w:val="center"/>
        <w:rPr>
          <w:rFonts w:cs="Arial"/>
          <w:szCs w:val="22"/>
        </w:rPr>
      </w:pPr>
      <w:r>
        <w:rPr>
          <w:rFonts w:cs="Arial"/>
          <w:noProof/>
          <w:szCs w:val="22"/>
          <w:lang w:eastAsia="pt-BR"/>
        </w:rPr>
        <w:drawing>
          <wp:inline distT="0" distB="0" distL="0" distR="0" wp14:anchorId="48865A02" wp14:editId="6DD13990">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BE7432D" wp14:editId="3E41A9EF">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1F8AFD93" w14:textId="4A8A2D14" w:rsidR="00A36D9D" w:rsidRDefault="00A36D9D" w:rsidP="00A36D9D">
      <w:pPr>
        <w:jc w:val="center"/>
        <w:rPr>
          <w:rFonts w:cs="Arial"/>
          <w:szCs w:val="22"/>
        </w:rPr>
      </w:pPr>
      <w:r>
        <w:rPr>
          <w:rFonts w:cs="Arial"/>
          <w:noProof/>
          <w:szCs w:val="22"/>
          <w:lang w:eastAsia="pt-BR"/>
        </w:rPr>
        <w:drawing>
          <wp:inline distT="0" distB="0" distL="0" distR="0" wp14:anchorId="43EE78B3" wp14:editId="4BC576EC">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2DA4805" wp14:editId="7F08EE04">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AFE9627" wp14:editId="09DC1B3D">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52549D43" w14:textId="1AE40953" w:rsidR="00A841B5" w:rsidRPr="00AE36DE" w:rsidRDefault="00A36D9D" w:rsidP="00AE36DE">
      <w:pPr>
        <w:jc w:val="center"/>
        <w:rPr>
          <w:rFonts w:cs="Arial"/>
          <w:szCs w:val="22"/>
        </w:rPr>
      </w:pPr>
      <w:r>
        <w:rPr>
          <w:rFonts w:cs="Arial"/>
          <w:szCs w:val="22"/>
        </w:rPr>
        <w:t xml:space="preserve"> </w:t>
      </w:r>
    </w:p>
    <w:p w14:paraId="1D91B714" w14:textId="2AAB0B61" w:rsidR="00B603AA" w:rsidRPr="00571A05" w:rsidRDefault="00D6376B" w:rsidP="00B603AA">
      <w:pPr>
        <w:jc w:val="center"/>
        <w:rPr>
          <w:rFonts w:cs="Arial"/>
          <w:color w:val="FF0000"/>
          <w:sz w:val="28"/>
          <w:szCs w:val="28"/>
        </w:rPr>
      </w:pPr>
      <w:r>
        <w:rPr>
          <w:rFonts w:cs="Arial"/>
          <w:noProof/>
          <w:color w:val="FF0000"/>
          <w:sz w:val="28"/>
          <w:szCs w:val="28"/>
          <w:lang w:eastAsia="pt-BR"/>
        </w:rPr>
        <w:drawing>
          <wp:inline distT="0" distB="0" distL="0" distR="0" wp14:anchorId="1196B5F4" wp14:editId="5DCEFA07">
            <wp:extent cx="4035287" cy="1889801"/>
            <wp:effectExtent l="0" t="0" r="3810" b="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063840" cy="1903173"/>
                    </a:xfrm>
                    <a:prstGeom prst="rect">
                      <a:avLst/>
                    </a:prstGeom>
                    <a:noFill/>
                    <a:ln>
                      <a:noFill/>
                    </a:ln>
                  </pic:spPr>
                </pic:pic>
              </a:graphicData>
            </a:graphic>
          </wp:inline>
        </w:drawing>
      </w:r>
    </w:p>
    <w:p w14:paraId="663541C8" w14:textId="39466D80" w:rsidR="00377F73" w:rsidRPr="00AE36DE" w:rsidRDefault="00F86597" w:rsidP="00AE36DE">
      <w:pPr>
        <w:pStyle w:val="Ttulo3"/>
      </w:pPr>
      <w:bookmarkStart w:id="238" w:name="_Toc70064181"/>
      <w:bookmarkStart w:id="239" w:name="_Toc99392395"/>
      <w:r w:rsidRPr="00F77DC0">
        <w:lastRenderedPageBreak/>
        <w:t>Acordes Meno</w:t>
      </w:r>
      <w:bookmarkEnd w:id="238"/>
      <w:r w:rsidR="00124448">
        <w:t>res:</w:t>
      </w:r>
      <w:bookmarkEnd w:id="239"/>
    </w:p>
    <w:p w14:paraId="021A86A5" w14:textId="50AFF744" w:rsidR="00B603AA" w:rsidRDefault="00124448" w:rsidP="00124448">
      <w:pPr>
        <w:jc w:val="center"/>
        <w:rPr>
          <w:rFonts w:cs="Arial"/>
          <w:szCs w:val="22"/>
        </w:rPr>
      </w:pPr>
      <w:r>
        <w:rPr>
          <w:rFonts w:cs="Arial"/>
          <w:noProof/>
          <w:szCs w:val="22"/>
          <w:lang w:eastAsia="pt-BR"/>
        </w:rPr>
        <w:drawing>
          <wp:inline distT="0" distB="0" distL="0" distR="0" wp14:anchorId="1205713D" wp14:editId="111C56EA">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219AFC59" wp14:editId="6EDA59F1">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55BB84E9" w14:textId="4E8F3182" w:rsidR="00124448" w:rsidRDefault="00124448" w:rsidP="00124448">
      <w:pPr>
        <w:jc w:val="center"/>
        <w:rPr>
          <w:rFonts w:cs="Arial"/>
          <w:szCs w:val="22"/>
        </w:rPr>
      </w:pPr>
      <w:r>
        <w:rPr>
          <w:rFonts w:cs="Arial"/>
          <w:noProof/>
          <w:szCs w:val="22"/>
          <w:lang w:eastAsia="pt-BR"/>
        </w:rPr>
        <w:drawing>
          <wp:inline distT="0" distB="0" distL="0" distR="0" wp14:anchorId="46770975" wp14:editId="5B12E17B">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538B293" wp14:editId="7F689127">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61073E2B" wp14:editId="4A211DF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5466A715" wp14:editId="3599041D">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3B42EDF1" w14:textId="77777777" w:rsidR="00B603AA" w:rsidRDefault="00B603AA" w:rsidP="00F86597">
      <w:pPr>
        <w:jc w:val="center"/>
        <w:rPr>
          <w:rFonts w:cs="Arial"/>
          <w:szCs w:val="22"/>
        </w:rPr>
      </w:pPr>
    </w:p>
    <w:p w14:paraId="6E0FE04D" w14:textId="28DD239E" w:rsidR="00124448" w:rsidRDefault="00124448" w:rsidP="00F86597">
      <w:pPr>
        <w:jc w:val="center"/>
        <w:rPr>
          <w:rFonts w:cs="Arial"/>
          <w:szCs w:val="22"/>
        </w:rPr>
      </w:pPr>
      <w:r>
        <w:rPr>
          <w:rFonts w:cs="Arial"/>
          <w:noProof/>
          <w:szCs w:val="22"/>
          <w:lang w:eastAsia="pt-BR"/>
        </w:rPr>
        <w:drawing>
          <wp:inline distT="0" distB="0" distL="0" distR="0" wp14:anchorId="5D8B38ED" wp14:editId="1004BE03">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0C1527D3" wp14:editId="45CD016E">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2429854D" w14:textId="3D221F2C" w:rsidR="00377F73" w:rsidRDefault="00124448" w:rsidP="00F86597">
      <w:pPr>
        <w:jc w:val="center"/>
        <w:rPr>
          <w:rFonts w:cs="Arial"/>
          <w:szCs w:val="22"/>
        </w:rPr>
      </w:pPr>
      <w:r>
        <w:rPr>
          <w:rFonts w:cs="Arial"/>
          <w:noProof/>
          <w:szCs w:val="22"/>
          <w:lang w:eastAsia="pt-BR"/>
        </w:rPr>
        <w:lastRenderedPageBreak/>
        <w:drawing>
          <wp:inline distT="0" distB="0" distL="0" distR="0" wp14:anchorId="60AF894E" wp14:editId="7492CA4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0B4B7942" wp14:editId="5F93E6E6">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67EBA72C" w14:textId="0B9095B6" w:rsidR="00377F73" w:rsidRDefault="00124448" w:rsidP="00F86597">
      <w:pPr>
        <w:jc w:val="center"/>
        <w:rPr>
          <w:rFonts w:cs="Arial"/>
          <w:szCs w:val="22"/>
        </w:rPr>
      </w:pPr>
      <w:r>
        <w:rPr>
          <w:rFonts w:cs="Arial"/>
          <w:noProof/>
          <w:szCs w:val="22"/>
          <w:lang w:eastAsia="pt-BR"/>
        </w:rPr>
        <w:drawing>
          <wp:inline distT="0" distB="0" distL="0" distR="0" wp14:anchorId="53558306" wp14:editId="56441518">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B7947F" wp14:editId="59767A2F">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72393EC2" w14:textId="0D844C8D"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14:anchorId="22557A6F" wp14:editId="678CEC3E">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38322CAA" w14:textId="77777777" w:rsidR="00124448" w:rsidRDefault="00124448" w:rsidP="001276B0">
      <w:pPr>
        <w:pStyle w:val="SemEspaamento"/>
        <w:rPr>
          <w:rFonts w:ascii="Arial" w:hAnsi="Arial" w:cs="Arial"/>
          <w:b/>
          <w:caps/>
          <w:sz w:val="32"/>
          <w:szCs w:val="32"/>
        </w:rPr>
      </w:pPr>
    </w:p>
    <w:p w14:paraId="7BAE34A0" w14:textId="77777777" w:rsidR="00625BB1" w:rsidRDefault="00625BB1" w:rsidP="001276B0">
      <w:pPr>
        <w:pStyle w:val="SemEspaamento"/>
        <w:rPr>
          <w:rFonts w:ascii="Arial" w:hAnsi="Arial" w:cs="Arial"/>
          <w:b/>
          <w:caps/>
          <w:sz w:val="32"/>
          <w:szCs w:val="32"/>
        </w:rPr>
      </w:pPr>
    </w:p>
    <w:p w14:paraId="6525C54D" w14:textId="77777777" w:rsidR="00625BB1" w:rsidRDefault="00625BB1" w:rsidP="001276B0">
      <w:pPr>
        <w:pStyle w:val="SemEspaamento"/>
        <w:rPr>
          <w:rFonts w:ascii="Arial" w:hAnsi="Arial" w:cs="Arial"/>
          <w:b/>
          <w:caps/>
          <w:sz w:val="32"/>
          <w:szCs w:val="32"/>
        </w:rPr>
      </w:pPr>
    </w:p>
    <w:p w14:paraId="750EF974" w14:textId="77777777" w:rsidR="00625BB1" w:rsidRDefault="00625BB1" w:rsidP="001276B0">
      <w:pPr>
        <w:pStyle w:val="SemEspaamento"/>
        <w:rPr>
          <w:rFonts w:ascii="Arial" w:hAnsi="Arial" w:cs="Arial"/>
          <w:b/>
          <w:caps/>
          <w:sz w:val="32"/>
          <w:szCs w:val="32"/>
        </w:rPr>
      </w:pPr>
    </w:p>
    <w:p w14:paraId="5A84D937" w14:textId="77777777" w:rsidR="00625BB1" w:rsidRDefault="00625BB1" w:rsidP="001276B0">
      <w:pPr>
        <w:pStyle w:val="SemEspaamento"/>
        <w:rPr>
          <w:rFonts w:ascii="Arial" w:hAnsi="Arial" w:cs="Arial"/>
          <w:b/>
          <w:caps/>
          <w:sz w:val="32"/>
          <w:szCs w:val="32"/>
        </w:rPr>
      </w:pPr>
    </w:p>
    <w:p w14:paraId="358DF969" w14:textId="77777777" w:rsidR="00625BB1" w:rsidRDefault="00625BB1" w:rsidP="001276B0">
      <w:pPr>
        <w:pStyle w:val="SemEspaamento"/>
        <w:rPr>
          <w:rFonts w:ascii="Arial" w:hAnsi="Arial" w:cs="Arial"/>
          <w:b/>
          <w:caps/>
          <w:sz w:val="32"/>
          <w:szCs w:val="32"/>
        </w:rPr>
      </w:pPr>
    </w:p>
    <w:p w14:paraId="22A5F03C" w14:textId="77777777" w:rsidR="00625BB1" w:rsidRDefault="00625BB1" w:rsidP="001276B0">
      <w:pPr>
        <w:pStyle w:val="SemEspaamento"/>
        <w:rPr>
          <w:rFonts w:ascii="Arial" w:hAnsi="Arial" w:cs="Arial"/>
          <w:b/>
          <w:caps/>
          <w:sz w:val="32"/>
          <w:szCs w:val="32"/>
        </w:rPr>
      </w:pPr>
    </w:p>
    <w:p w14:paraId="52FE0563" w14:textId="77777777" w:rsidR="00625BB1" w:rsidRDefault="00625BB1" w:rsidP="001276B0">
      <w:pPr>
        <w:pStyle w:val="SemEspaamento"/>
        <w:rPr>
          <w:rFonts w:ascii="Arial" w:hAnsi="Arial" w:cs="Arial"/>
          <w:b/>
          <w:caps/>
          <w:sz w:val="32"/>
          <w:szCs w:val="32"/>
        </w:rPr>
      </w:pPr>
    </w:p>
    <w:p w14:paraId="76218DC3" w14:textId="77777777" w:rsidR="00625BB1" w:rsidRDefault="00625BB1" w:rsidP="001276B0">
      <w:pPr>
        <w:pStyle w:val="SemEspaamento"/>
        <w:rPr>
          <w:rFonts w:ascii="Arial" w:hAnsi="Arial" w:cs="Arial"/>
          <w:b/>
          <w:caps/>
          <w:sz w:val="32"/>
          <w:szCs w:val="32"/>
        </w:rPr>
      </w:pPr>
    </w:p>
    <w:p w14:paraId="00487A23" w14:textId="77777777" w:rsidR="00625BB1" w:rsidRDefault="00625BB1" w:rsidP="001276B0">
      <w:pPr>
        <w:pStyle w:val="SemEspaamento"/>
        <w:rPr>
          <w:rFonts w:ascii="Arial" w:hAnsi="Arial" w:cs="Arial"/>
          <w:b/>
          <w:caps/>
          <w:sz w:val="32"/>
          <w:szCs w:val="32"/>
        </w:rPr>
      </w:pPr>
    </w:p>
    <w:p w14:paraId="778253C6" w14:textId="77777777" w:rsidR="00625BB1" w:rsidRDefault="00625BB1" w:rsidP="001276B0">
      <w:pPr>
        <w:pStyle w:val="SemEspaamento"/>
        <w:rPr>
          <w:rFonts w:ascii="Arial" w:hAnsi="Arial" w:cs="Arial"/>
          <w:b/>
          <w:caps/>
          <w:sz w:val="32"/>
          <w:szCs w:val="32"/>
        </w:rPr>
      </w:pPr>
    </w:p>
    <w:p w14:paraId="5DD4C293" w14:textId="77777777" w:rsidR="00625BB1" w:rsidRDefault="00625BB1" w:rsidP="001276B0">
      <w:pPr>
        <w:pStyle w:val="SemEspaamento"/>
        <w:rPr>
          <w:rFonts w:ascii="Arial" w:hAnsi="Arial" w:cs="Arial"/>
          <w:b/>
          <w:caps/>
          <w:sz w:val="32"/>
          <w:szCs w:val="32"/>
        </w:rPr>
      </w:pPr>
    </w:p>
    <w:p w14:paraId="46395BFE" w14:textId="77777777" w:rsidR="00625BB1" w:rsidRDefault="00625BB1" w:rsidP="001276B0">
      <w:pPr>
        <w:pStyle w:val="SemEspaamento"/>
        <w:rPr>
          <w:rFonts w:ascii="Arial" w:hAnsi="Arial" w:cs="Arial"/>
          <w:b/>
          <w:caps/>
          <w:sz w:val="32"/>
          <w:szCs w:val="32"/>
        </w:rPr>
      </w:pPr>
    </w:p>
    <w:p w14:paraId="218AE9E7" w14:textId="77777777" w:rsidR="00625BB1" w:rsidRDefault="00625BB1" w:rsidP="001276B0">
      <w:pPr>
        <w:pStyle w:val="SemEspaamento"/>
        <w:rPr>
          <w:rFonts w:ascii="Arial" w:hAnsi="Arial" w:cs="Arial"/>
          <w:b/>
          <w:caps/>
          <w:sz w:val="32"/>
          <w:szCs w:val="32"/>
        </w:rPr>
      </w:pPr>
    </w:p>
    <w:p w14:paraId="693C1975" w14:textId="77777777" w:rsidR="00625BB1" w:rsidRDefault="00625BB1" w:rsidP="001276B0">
      <w:pPr>
        <w:pStyle w:val="SemEspaamento"/>
        <w:rPr>
          <w:rFonts w:ascii="Arial" w:hAnsi="Arial" w:cs="Arial"/>
          <w:b/>
          <w:caps/>
          <w:sz w:val="32"/>
          <w:szCs w:val="32"/>
        </w:rPr>
      </w:pPr>
    </w:p>
    <w:p w14:paraId="680788AB" w14:textId="77777777" w:rsidR="005B1D45" w:rsidRPr="005B1D45" w:rsidRDefault="00F86597" w:rsidP="000F5DBE">
      <w:pPr>
        <w:pStyle w:val="Ttulo3"/>
      </w:pPr>
      <w:bookmarkStart w:id="240" w:name="_Toc70064183"/>
      <w:bookmarkStart w:id="241" w:name="_Toc99392396"/>
      <w:r w:rsidRPr="00B97B8B">
        <w:lastRenderedPageBreak/>
        <w:t xml:space="preserve">Acordes </w:t>
      </w:r>
      <w:r w:rsidR="0002415A">
        <w:t>M</w:t>
      </w:r>
      <w:r w:rsidR="00364D9A">
        <w:t>aiores</w:t>
      </w:r>
      <w:r w:rsidR="0002415A">
        <w:t xml:space="preserve"> </w:t>
      </w:r>
      <w:r w:rsidRPr="00B97B8B">
        <w:t>Com Sétima</w:t>
      </w:r>
      <w:r w:rsidR="00377F73">
        <w:t>:</w:t>
      </w:r>
      <w:bookmarkEnd w:id="240"/>
      <w:bookmarkEnd w:id="241"/>
    </w:p>
    <w:p w14:paraId="0412F452" w14:textId="39C76557" w:rsidR="00F86597" w:rsidRDefault="00F86597" w:rsidP="005B1D45">
      <w:pPr>
        <w:rPr>
          <w:rFonts w:cs="Arial"/>
        </w:rPr>
      </w:pPr>
      <w:r w:rsidRPr="00C02B01">
        <w:rPr>
          <w:rFonts w:cs="Arial"/>
        </w:rPr>
        <w:t>(A sétima é menor)</w:t>
      </w:r>
    </w:p>
    <w:p w14:paraId="6633AC5A" w14:textId="77777777" w:rsidR="005B1D45" w:rsidRDefault="005B1D45" w:rsidP="005B1D45">
      <w:pPr>
        <w:rPr>
          <w:rFonts w:cs="Arial"/>
        </w:rPr>
      </w:pPr>
    </w:p>
    <w:p w14:paraId="55D9D5D3" w14:textId="1A66D9CE" w:rsidR="000F5DBE" w:rsidRDefault="00124448" w:rsidP="00124448">
      <w:pPr>
        <w:jc w:val="center"/>
        <w:rPr>
          <w:rFonts w:cs="Arial"/>
          <w:noProof/>
        </w:rPr>
      </w:pPr>
      <w:r>
        <w:rPr>
          <w:rFonts w:cs="Arial"/>
          <w:noProof/>
          <w:lang w:eastAsia="pt-BR"/>
        </w:rPr>
        <w:drawing>
          <wp:inline distT="0" distB="0" distL="0" distR="0" wp14:anchorId="271070A6" wp14:editId="1390E125">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620C2003" wp14:editId="630B050F">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5CEBC18D" w14:textId="5578FE37" w:rsidR="00124448" w:rsidRDefault="00124448" w:rsidP="00124448">
      <w:pPr>
        <w:jc w:val="center"/>
        <w:rPr>
          <w:rFonts w:cs="Arial"/>
          <w:noProof/>
        </w:rPr>
      </w:pPr>
      <w:r>
        <w:rPr>
          <w:rFonts w:cs="Arial"/>
          <w:noProof/>
          <w:lang w:eastAsia="pt-BR"/>
        </w:rPr>
        <w:drawing>
          <wp:inline distT="0" distB="0" distL="0" distR="0" wp14:anchorId="770650EE" wp14:editId="4327F3F4">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1D8960CA" wp14:editId="0F12A4DC">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60781D4D" w14:textId="52BE3F95" w:rsidR="00B96FC3" w:rsidRDefault="00B96FC3" w:rsidP="00124448">
      <w:pPr>
        <w:jc w:val="center"/>
        <w:rPr>
          <w:rFonts w:cs="Arial"/>
          <w:noProof/>
        </w:rPr>
      </w:pPr>
      <w:r>
        <w:rPr>
          <w:rFonts w:cs="Arial"/>
          <w:noProof/>
          <w:lang w:eastAsia="pt-BR"/>
        </w:rPr>
        <w:drawing>
          <wp:inline distT="0" distB="0" distL="0" distR="0" wp14:anchorId="71F9F7AB" wp14:editId="48A0BAC2">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2BE0CEA7" wp14:editId="0C4D93FA">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55B07832" w14:textId="6C1EA8E7" w:rsidR="00B96FC3" w:rsidRDefault="00B96FC3" w:rsidP="00124448">
      <w:pPr>
        <w:jc w:val="center"/>
        <w:rPr>
          <w:rFonts w:cs="Arial"/>
          <w:noProof/>
        </w:rPr>
      </w:pPr>
      <w:r>
        <w:rPr>
          <w:rFonts w:cs="Arial"/>
          <w:noProof/>
          <w:lang w:eastAsia="pt-BR"/>
        </w:rPr>
        <w:drawing>
          <wp:inline distT="0" distB="0" distL="0" distR="0" wp14:anchorId="56A09AA2" wp14:editId="5D10DAB7">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22B70825" wp14:editId="6299F371">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087529F0" w14:textId="2E37BE58" w:rsidR="00B96FC3" w:rsidRDefault="00B96FC3" w:rsidP="00124448">
      <w:pPr>
        <w:jc w:val="center"/>
        <w:rPr>
          <w:rFonts w:cs="Arial"/>
          <w:noProof/>
        </w:rPr>
      </w:pPr>
      <w:r>
        <w:rPr>
          <w:rFonts w:cs="Arial"/>
          <w:noProof/>
          <w:lang w:eastAsia="pt-BR"/>
        </w:rPr>
        <w:lastRenderedPageBreak/>
        <w:drawing>
          <wp:inline distT="0" distB="0" distL="0" distR="0" wp14:anchorId="014CC2D4" wp14:editId="2BF09EE9">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FDE6FFD" wp14:editId="4D692932">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185035" cy="1531620"/>
                    </a:xfrm>
                    <a:prstGeom prst="rect">
                      <a:avLst/>
                    </a:prstGeom>
                    <a:noFill/>
                    <a:ln>
                      <a:noFill/>
                    </a:ln>
                  </pic:spPr>
                </pic:pic>
              </a:graphicData>
            </a:graphic>
          </wp:inline>
        </w:drawing>
      </w:r>
    </w:p>
    <w:p w14:paraId="63085AB4" w14:textId="4287D5CB" w:rsidR="00B96FC3" w:rsidRDefault="00B96FC3" w:rsidP="00AE36DE">
      <w:pPr>
        <w:jc w:val="center"/>
        <w:rPr>
          <w:rFonts w:cs="Arial"/>
          <w:noProof/>
        </w:rPr>
      </w:pPr>
      <w:r>
        <w:rPr>
          <w:rFonts w:cs="Arial"/>
          <w:noProof/>
          <w:lang w:eastAsia="pt-BR"/>
        </w:rPr>
        <w:drawing>
          <wp:inline distT="0" distB="0" distL="0" distR="0" wp14:anchorId="7E67A41C" wp14:editId="06FE63A8">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16">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41C42B9D" wp14:editId="6A8E287C">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17">
                      <a:extLst>
                        <a:ext uri="{28A0092B-C50C-407E-A947-70E740481C1C}">
                          <a14:useLocalDpi xmlns:a14="http://schemas.microsoft.com/office/drawing/2010/main"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12A2D499" w14:textId="7369F633" w:rsidR="00B96FC3" w:rsidRDefault="00B96FC3" w:rsidP="00124448">
      <w:pPr>
        <w:jc w:val="center"/>
        <w:rPr>
          <w:rFonts w:cs="Arial"/>
          <w:noProof/>
        </w:rPr>
      </w:pPr>
      <w:r>
        <w:rPr>
          <w:rFonts w:cs="Arial"/>
          <w:noProof/>
          <w:lang w:eastAsia="pt-BR"/>
        </w:rPr>
        <w:drawing>
          <wp:inline distT="0" distB="0" distL="0" distR="0" wp14:anchorId="67EAAA18" wp14:editId="3685670A">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39B341D9" wp14:editId="0E24BAA0">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232660" cy="1508125"/>
                    </a:xfrm>
                    <a:prstGeom prst="rect">
                      <a:avLst/>
                    </a:prstGeom>
                    <a:noFill/>
                    <a:ln>
                      <a:noFill/>
                    </a:ln>
                  </pic:spPr>
                </pic:pic>
              </a:graphicData>
            </a:graphic>
          </wp:inline>
        </w:drawing>
      </w:r>
    </w:p>
    <w:p w14:paraId="0BA8D609" w14:textId="1B818CA9" w:rsidR="00B96FC3" w:rsidRDefault="00B96FC3" w:rsidP="00124448">
      <w:pPr>
        <w:jc w:val="center"/>
        <w:rPr>
          <w:rFonts w:cs="Arial"/>
          <w:noProof/>
        </w:rPr>
      </w:pPr>
      <w:r>
        <w:rPr>
          <w:rFonts w:cs="Arial"/>
          <w:noProof/>
          <w:lang w:eastAsia="pt-BR"/>
        </w:rPr>
        <w:drawing>
          <wp:inline distT="0" distB="0" distL="0" distR="0" wp14:anchorId="7BF9B229" wp14:editId="6DE238FA">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6C6F18F2" wp14:editId="6D7D501A">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53FDF3CE" w14:textId="3898CB49" w:rsidR="00B96FC3" w:rsidRDefault="00B96FC3" w:rsidP="00124448">
      <w:pPr>
        <w:jc w:val="center"/>
        <w:rPr>
          <w:rFonts w:cs="Arial"/>
          <w:noProof/>
        </w:rPr>
      </w:pPr>
      <w:r>
        <w:rPr>
          <w:rFonts w:cs="Arial"/>
          <w:noProof/>
          <w:lang w:eastAsia="pt-BR"/>
        </w:rPr>
        <w:drawing>
          <wp:inline distT="0" distB="0" distL="0" distR="0" wp14:anchorId="6F330BFD" wp14:editId="59A9FB28">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3A4D8A8A" wp14:editId="51A4CD7C">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6ACD9964" w14:textId="31514257" w:rsidR="00377F73" w:rsidRDefault="00B96FC3" w:rsidP="00AE36DE">
      <w:pPr>
        <w:jc w:val="center"/>
        <w:rPr>
          <w:rFonts w:cs="Arial"/>
          <w:noProof/>
        </w:rPr>
      </w:pPr>
      <w:r>
        <w:rPr>
          <w:rFonts w:cs="Arial"/>
          <w:noProof/>
          <w:lang w:eastAsia="pt-BR"/>
        </w:rPr>
        <w:lastRenderedPageBreak/>
        <w:drawing>
          <wp:inline distT="0" distB="0" distL="0" distR="0" wp14:anchorId="15A48392" wp14:editId="22E753F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3EAEA6C" wp14:editId="0E445897">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DF892A8" w14:textId="77777777" w:rsidR="00D64780" w:rsidRDefault="00D64780" w:rsidP="00AE36DE">
      <w:pPr>
        <w:jc w:val="center"/>
        <w:rPr>
          <w:rFonts w:cs="Arial"/>
          <w:noProof/>
        </w:rPr>
      </w:pPr>
    </w:p>
    <w:p w14:paraId="341EF29A" w14:textId="77777777" w:rsidR="00D64780" w:rsidRDefault="00D64780" w:rsidP="00AE36DE">
      <w:pPr>
        <w:jc w:val="center"/>
        <w:rPr>
          <w:rFonts w:cs="Arial"/>
          <w:noProof/>
        </w:rPr>
      </w:pPr>
    </w:p>
    <w:p w14:paraId="224DC0EF" w14:textId="77777777" w:rsidR="00D64780" w:rsidRDefault="00D64780" w:rsidP="00AE36DE">
      <w:pPr>
        <w:jc w:val="center"/>
        <w:rPr>
          <w:rFonts w:cs="Arial"/>
          <w:noProof/>
        </w:rPr>
      </w:pPr>
    </w:p>
    <w:p w14:paraId="4755360A" w14:textId="77777777" w:rsidR="00D64780" w:rsidRDefault="00D64780" w:rsidP="00625BB1">
      <w:pPr>
        <w:rPr>
          <w:rFonts w:cs="Arial"/>
          <w:noProof/>
        </w:rPr>
      </w:pPr>
    </w:p>
    <w:p w14:paraId="2B06ECAF" w14:textId="77777777" w:rsidR="00D64780" w:rsidRDefault="00D64780" w:rsidP="00AE36DE">
      <w:pPr>
        <w:jc w:val="center"/>
        <w:rPr>
          <w:rFonts w:cs="Arial"/>
          <w:noProof/>
        </w:rPr>
      </w:pPr>
    </w:p>
    <w:p w14:paraId="43B2C140" w14:textId="77777777" w:rsidR="00D64780" w:rsidRDefault="00D64780" w:rsidP="00AE36DE">
      <w:pPr>
        <w:jc w:val="center"/>
        <w:rPr>
          <w:rFonts w:cs="Arial"/>
          <w:noProof/>
        </w:rPr>
      </w:pPr>
    </w:p>
    <w:p w14:paraId="3BAC9F9F" w14:textId="77777777" w:rsidR="00D64780" w:rsidRDefault="00D64780" w:rsidP="00AE36DE">
      <w:pPr>
        <w:jc w:val="center"/>
        <w:rPr>
          <w:rFonts w:cs="Arial"/>
          <w:noProof/>
        </w:rPr>
      </w:pPr>
    </w:p>
    <w:p w14:paraId="68747BC3" w14:textId="77777777" w:rsidR="00D64780" w:rsidRDefault="00D64780" w:rsidP="00AE36DE">
      <w:pPr>
        <w:jc w:val="center"/>
        <w:rPr>
          <w:rFonts w:cs="Arial"/>
          <w:noProof/>
        </w:rPr>
      </w:pPr>
    </w:p>
    <w:p w14:paraId="57BCE259" w14:textId="77777777" w:rsidR="00D64780" w:rsidRDefault="00D64780" w:rsidP="00AE36DE">
      <w:pPr>
        <w:jc w:val="center"/>
        <w:rPr>
          <w:rFonts w:cs="Arial"/>
          <w:noProof/>
        </w:rPr>
      </w:pPr>
    </w:p>
    <w:p w14:paraId="04444980" w14:textId="77777777" w:rsidR="00D64780" w:rsidRDefault="00D64780" w:rsidP="00AE36DE">
      <w:pPr>
        <w:jc w:val="center"/>
        <w:rPr>
          <w:rFonts w:cs="Arial"/>
          <w:noProof/>
        </w:rPr>
      </w:pPr>
    </w:p>
    <w:p w14:paraId="4AC46CD2" w14:textId="77777777" w:rsidR="00D64780" w:rsidRDefault="00D64780" w:rsidP="00AE36DE">
      <w:pPr>
        <w:jc w:val="center"/>
        <w:rPr>
          <w:rFonts w:cs="Arial"/>
          <w:noProof/>
        </w:rPr>
      </w:pPr>
    </w:p>
    <w:p w14:paraId="6C8F8C67" w14:textId="77777777" w:rsidR="00D64780" w:rsidRDefault="00D64780" w:rsidP="00AE36DE">
      <w:pPr>
        <w:jc w:val="center"/>
        <w:rPr>
          <w:rFonts w:cs="Arial"/>
          <w:noProof/>
        </w:rPr>
      </w:pPr>
    </w:p>
    <w:p w14:paraId="5A0A3CA2" w14:textId="77777777" w:rsidR="00D64780" w:rsidRDefault="00D64780" w:rsidP="00AE36DE">
      <w:pPr>
        <w:jc w:val="center"/>
        <w:rPr>
          <w:rFonts w:cs="Arial"/>
          <w:noProof/>
        </w:rPr>
      </w:pPr>
    </w:p>
    <w:p w14:paraId="55C4FE5F" w14:textId="77777777" w:rsidR="00D64780" w:rsidRDefault="00D64780" w:rsidP="00AE36DE">
      <w:pPr>
        <w:jc w:val="center"/>
        <w:rPr>
          <w:rFonts w:cs="Arial"/>
          <w:noProof/>
        </w:rPr>
      </w:pPr>
    </w:p>
    <w:p w14:paraId="015F7575" w14:textId="77777777" w:rsidR="00D64780" w:rsidRDefault="00D64780" w:rsidP="00AE36DE">
      <w:pPr>
        <w:jc w:val="center"/>
        <w:rPr>
          <w:rFonts w:cs="Arial"/>
          <w:noProof/>
        </w:rPr>
      </w:pPr>
    </w:p>
    <w:p w14:paraId="4629AF0B" w14:textId="77777777" w:rsidR="00D64780" w:rsidRDefault="00D64780" w:rsidP="00AE36DE">
      <w:pPr>
        <w:jc w:val="center"/>
        <w:rPr>
          <w:rFonts w:cs="Arial"/>
          <w:noProof/>
        </w:rPr>
      </w:pPr>
    </w:p>
    <w:p w14:paraId="41A995D7" w14:textId="77777777" w:rsidR="00625BB1" w:rsidRDefault="00625BB1" w:rsidP="00AE36DE">
      <w:pPr>
        <w:jc w:val="center"/>
        <w:rPr>
          <w:rFonts w:cs="Arial"/>
          <w:noProof/>
        </w:rPr>
      </w:pPr>
    </w:p>
    <w:p w14:paraId="482D12E9" w14:textId="77777777" w:rsidR="00D64780" w:rsidRDefault="00D64780" w:rsidP="00AE36DE">
      <w:pPr>
        <w:jc w:val="center"/>
        <w:rPr>
          <w:rFonts w:cs="Arial"/>
          <w:noProof/>
        </w:rPr>
      </w:pPr>
    </w:p>
    <w:p w14:paraId="043B58C1" w14:textId="77777777" w:rsidR="00D64780" w:rsidRDefault="00D64780" w:rsidP="00AE36DE">
      <w:pPr>
        <w:jc w:val="center"/>
        <w:rPr>
          <w:rFonts w:cs="Arial"/>
          <w:noProof/>
        </w:rPr>
      </w:pPr>
    </w:p>
    <w:p w14:paraId="73C88B00" w14:textId="77777777" w:rsidR="00D64780" w:rsidRDefault="00D64780" w:rsidP="00AE36DE">
      <w:pPr>
        <w:jc w:val="center"/>
        <w:rPr>
          <w:rFonts w:cs="Arial"/>
          <w:noProof/>
        </w:rPr>
      </w:pPr>
    </w:p>
    <w:p w14:paraId="6F896340" w14:textId="77777777" w:rsidR="00D64780" w:rsidRDefault="00D64780" w:rsidP="00AE36DE">
      <w:pPr>
        <w:jc w:val="center"/>
        <w:rPr>
          <w:rFonts w:cs="Arial"/>
          <w:noProof/>
        </w:rPr>
      </w:pPr>
    </w:p>
    <w:p w14:paraId="04B18FF4" w14:textId="77777777" w:rsidR="00D64780" w:rsidRDefault="00D64780" w:rsidP="00AE36DE">
      <w:pPr>
        <w:jc w:val="center"/>
        <w:rPr>
          <w:rFonts w:cs="Arial"/>
          <w:noProof/>
        </w:rPr>
      </w:pPr>
    </w:p>
    <w:p w14:paraId="2AEC474D" w14:textId="77777777" w:rsidR="00D64780" w:rsidRDefault="00D64780" w:rsidP="00AE36DE">
      <w:pPr>
        <w:jc w:val="center"/>
        <w:rPr>
          <w:rFonts w:cs="Arial"/>
          <w:noProof/>
        </w:rPr>
      </w:pPr>
    </w:p>
    <w:p w14:paraId="45782FA3" w14:textId="77777777" w:rsidR="00D64780" w:rsidRDefault="00D64780" w:rsidP="00AE36DE">
      <w:pPr>
        <w:jc w:val="center"/>
        <w:rPr>
          <w:rFonts w:cs="Arial"/>
          <w:noProof/>
        </w:rPr>
      </w:pPr>
    </w:p>
    <w:p w14:paraId="2EC851D0" w14:textId="77777777" w:rsidR="00D64780" w:rsidRDefault="00D64780" w:rsidP="00AE36DE">
      <w:pPr>
        <w:jc w:val="center"/>
        <w:rPr>
          <w:rFonts w:cs="Arial"/>
          <w:noProof/>
        </w:rPr>
      </w:pPr>
    </w:p>
    <w:p w14:paraId="55F76AFC" w14:textId="77777777" w:rsidR="00D64780" w:rsidRDefault="00D64780" w:rsidP="00AE36DE">
      <w:pPr>
        <w:jc w:val="center"/>
        <w:rPr>
          <w:rFonts w:cs="Arial"/>
          <w:noProof/>
        </w:rPr>
      </w:pPr>
    </w:p>
    <w:p w14:paraId="0FD017E5" w14:textId="77777777" w:rsidR="00D64780" w:rsidRDefault="00D64780" w:rsidP="00AE36DE">
      <w:pPr>
        <w:jc w:val="center"/>
        <w:rPr>
          <w:rFonts w:cs="Arial"/>
          <w:noProof/>
        </w:rPr>
      </w:pPr>
    </w:p>
    <w:p w14:paraId="3D317792" w14:textId="77777777" w:rsidR="00D64780" w:rsidRDefault="00D64780" w:rsidP="00AE36DE">
      <w:pPr>
        <w:jc w:val="center"/>
        <w:rPr>
          <w:rFonts w:cs="Arial"/>
          <w:noProof/>
        </w:rPr>
      </w:pPr>
    </w:p>
    <w:p w14:paraId="2DC4EB8A" w14:textId="77777777" w:rsidR="00D64780" w:rsidRDefault="00D64780" w:rsidP="00AE36DE">
      <w:pPr>
        <w:jc w:val="center"/>
        <w:rPr>
          <w:rFonts w:cs="Arial"/>
          <w:noProof/>
        </w:rPr>
      </w:pPr>
    </w:p>
    <w:p w14:paraId="768CDC41" w14:textId="77777777" w:rsidR="00D64780" w:rsidRDefault="00D64780" w:rsidP="00AE36DE">
      <w:pPr>
        <w:jc w:val="center"/>
        <w:rPr>
          <w:rFonts w:cs="Arial"/>
          <w:noProof/>
        </w:rPr>
      </w:pPr>
    </w:p>
    <w:p w14:paraId="14EAA2A0" w14:textId="77777777" w:rsidR="00D64780" w:rsidRDefault="00D64780" w:rsidP="00AE36DE">
      <w:pPr>
        <w:jc w:val="center"/>
        <w:rPr>
          <w:rFonts w:cs="Arial"/>
          <w:noProof/>
        </w:rPr>
      </w:pPr>
    </w:p>
    <w:p w14:paraId="086D9517" w14:textId="77777777" w:rsidR="00D64780" w:rsidRDefault="00D64780" w:rsidP="00AE36DE">
      <w:pPr>
        <w:jc w:val="center"/>
        <w:rPr>
          <w:rFonts w:cs="Arial"/>
          <w:noProof/>
        </w:rPr>
      </w:pPr>
    </w:p>
    <w:p w14:paraId="6EFD5956" w14:textId="77777777" w:rsidR="00D64780" w:rsidRDefault="00D64780" w:rsidP="00AE36DE">
      <w:pPr>
        <w:jc w:val="center"/>
        <w:rPr>
          <w:rFonts w:cs="Arial"/>
          <w:noProof/>
        </w:rPr>
      </w:pPr>
    </w:p>
    <w:p w14:paraId="08592B1C" w14:textId="77777777" w:rsidR="00D64780" w:rsidRDefault="00D64780" w:rsidP="00AE36DE">
      <w:pPr>
        <w:jc w:val="center"/>
        <w:rPr>
          <w:rFonts w:cs="Arial"/>
          <w:noProof/>
        </w:rPr>
      </w:pPr>
    </w:p>
    <w:p w14:paraId="5FD7962E" w14:textId="77777777" w:rsidR="00D64780" w:rsidRDefault="00D64780" w:rsidP="00AE36DE">
      <w:pPr>
        <w:jc w:val="center"/>
        <w:rPr>
          <w:rFonts w:cs="Arial"/>
          <w:noProof/>
        </w:rPr>
      </w:pPr>
    </w:p>
    <w:p w14:paraId="6CA947B6" w14:textId="77777777" w:rsidR="00D64780" w:rsidRDefault="00D64780" w:rsidP="00AE36DE">
      <w:pPr>
        <w:jc w:val="center"/>
        <w:rPr>
          <w:rFonts w:cs="Arial"/>
          <w:noProof/>
        </w:rPr>
      </w:pPr>
    </w:p>
    <w:p w14:paraId="35310BA0" w14:textId="77777777" w:rsidR="00D64780" w:rsidRDefault="00D64780" w:rsidP="00AE36DE">
      <w:pPr>
        <w:jc w:val="center"/>
        <w:rPr>
          <w:rFonts w:cs="Arial"/>
          <w:noProof/>
        </w:rPr>
      </w:pPr>
    </w:p>
    <w:p w14:paraId="3597D25E" w14:textId="77777777" w:rsidR="00D64780" w:rsidRDefault="00D64780" w:rsidP="00AE36DE">
      <w:pPr>
        <w:jc w:val="center"/>
        <w:rPr>
          <w:rFonts w:cs="Arial"/>
          <w:noProof/>
        </w:rPr>
      </w:pPr>
    </w:p>
    <w:p w14:paraId="1C6E2070" w14:textId="77777777" w:rsidR="00D64780" w:rsidRDefault="00D64780" w:rsidP="00AE36DE">
      <w:pPr>
        <w:jc w:val="center"/>
        <w:rPr>
          <w:rFonts w:cs="Arial"/>
          <w:noProof/>
        </w:rPr>
      </w:pPr>
    </w:p>
    <w:p w14:paraId="47DF3CAF" w14:textId="77777777" w:rsidR="00D64780" w:rsidRDefault="00D64780" w:rsidP="00AE36DE">
      <w:pPr>
        <w:jc w:val="center"/>
        <w:rPr>
          <w:rFonts w:cs="Arial"/>
          <w:noProof/>
        </w:rPr>
      </w:pPr>
    </w:p>
    <w:p w14:paraId="5A27D0CD" w14:textId="77777777" w:rsidR="00D64780" w:rsidRDefault="00D64780" w:rsidP="00AE36DE">
      <w:pPr>
        <w:jc w:val="center"/>
        <w:rPr>
          <w:rFonts w:cs="Arial"/>
          <w:noProof/>
        </w:rPr>
      </w:pPr>
    </w:p>
    <w:p w14:paraId="44823066" w14:textId="77777777" w:rsidR="00D64780" w:rsidRDefault="00D64780" w:rsidP="00AE36DE">
      <w:pPr>
        <w:jc w:val="center"/>
        <w:rPr>
          <w:rFonts w:cs="Arial"/>
          <w:noProof/>
        </w:rPr>
      </w:pPr>
    </w:p>
    <w:p w14:paraId="5187906C" w14:textId="77777777" w:rsidR="00D64780" w:rsidRDefault="00D64780" w:rsidP="00AE36DE">
      <w:pPr>
        <w:jc w:val="center"/>
        <w:rPr>
          <w:rFonts w:cs="Arial"/>
          <w:noProof/>
        </w:rPr>
      </w:pPr>
    </w:p>
    <w:p w14:paraId="409C03FC" w14:textId="77777777" w:rsidR="00AE36DE" w:rsidRPr="00B96FC3" w:rsidRDefault="00AE36DE" w:rsidP="00AE36DE">
      <w:pPr>
        <w:jc w:val="center"/>
        <w:rPr>
          <w:rFonts w:cs="Arial"/>
          <w:noProof/>
        </w:rPr>
      </w:pPr>
    </w:p>
    <w:p w14:paraId="6C828F0E" w14:textId="77777777" w:rsidR="00F86597" w:rsidRDefault="00F86597" w:rsidP="00EF7462">
      <w:pPr>
        <w:pStyle w:val="Ttulo3"/>
      </w:pPr>
      <w:bookmarkStart w:id="242" w:name="_Toc70064184"/>
      <w:bookmarkStart w:id="243" w:name="_Toc99392397"/>
      <w:r w:rsidRPr="00B97B8B">
        <w:lastRenderedPageBreak/>
        <w:t>Acordes</w:t>
      </w:r>
      <w:r w:rsidR="00D81C56">
        <w:t xml:space="preserve"> </w:t>
      </w:r>
      <w:r>
        <w:t xml:space="preserve">Menores </w:t>
      </w:r>
      <w:r w:rsidRPr="00B97B8B">
        <w:t>Com Sétima</w:t>
      </w:r>
      <w:r w:rsidR="00377F73">
        <w:t>:</w:t>
      </w:r>
      <w:bookmarkEnd w:id="242"/>
      <w:bookmarkEnd w:id="243"/>
    </w:p>
    <w:p w14:paraId="67B7047E" w14:textId="77777777" w:rsidR="005B1D45" w:rsidRPr="005B1D45" w:rsidRDefault="005B1D45" w:rsidP="005B1D45"/>
    <w:p w14:paraId="73345214" w14:textId="77777777" w:rsidR="00F86597" w:rsidRDefault="00F86597" w:rsidP="005B1D45">
      <w:pPr>
        <w:rPr>
          <w:rFonts w:cs="Arial"/>
        </w:rPr>
      </w:pPr>
      <w:r w:rsidRPr="00C02B01">
        <w:rPr>
          <w:rFonts w:cs="Arial"/>
        </w:rPr>
        <w:t>(A sétima é menor)</w:t>
      </w:r>
    </w:p>
    <w:p w14:paraId="0E9E1E00" w14:textId="1E8E92B3" w:rsidR="00942FEA" w:rsidRDefault="00942FEA" w:rsidP="00B96FC3">
      <w:pPr>
        <w:rPr>
          <w:rFonts w:cs="Arial"/>
        </w:rPr>
      </w:pPr>
    </w:p>
    <w:p w14:paraId="5E9E9E97" w14:textId="76FD9CB2" w:rsidR="00B96FC3" w:rsidRDefault="00B96FC3" w:rsidP="00B96FC3">
      <w:pPr>
        <w:jc w:val="center"/>
        <w:rPr>
          <w:rFonts w:cs="Arial"/>
        </w:rPr>
      </w:pPr>
      <w:r>
        <w:rPr>
          <w:rFonts w:cs="Arial"/>
          <w:noProof/>
          <w:lang w:eastAsia="pt-BR"/>
        </w:rPr>
        <w:drawing>
          <wp:inline distT="0" distB="0" distL="0" distR="0" wp14:anchorId="3820C728" wp14:editId="6E2137E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613E5CCD" wp14:editId="0C01E87D">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p>
    <w:p w14:paraId="37254D96" w14:textId="7A715F02" w:rsidR="00B96FC3" w:rsidRDefault="00B96FC3" w:rsidP="00AE36DE">
      <w:pPr>
        <w:jc w:val="center"/>
        <w:rPr>
          <w:rFonts w:cs="Arial"/>
        </w:rPr>
      </w:pPr>
      <w:r>
        <w:rPr>
          <w:rFonts w:cs="Arial"/>
          <w:noProof/>
          <w:lang w:eastAsia="pt-BR"/>
        </w:rPr>
        <w:drawing>
          <wp:inline distT="0" distB="0" distL="0" distR="0" wp14:anchorId="760F9764" wp14:editId="025887B9">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2F3EF3A1" wp14:editId="2B4DA8B2">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196FCA6A" w14:textId="70B5107C" w:rsidR="00AE36DE" w:rsidRDefault="00B96FC3" w:rsidP="00AE36DE">
      <w:pPr>
        <w:jc w:val="center"/>
        <w:rPr>
          <w:rFonts w:cs="Arial"/>
        </w:rPr>
      </w:pPr>
      <w:r>
        <w:rPr>
          <w:rFonts w:cs="Arial"/>
          <w:noProof/>
          <w:lang w:eastAsia="pt-BR"/>
        </w:rPr>
        <w:drawing>
          <wp:inline distT="0" distB="0" distL="0" distR="0" wp14:anchorId="6C7D954B" wp14:editId="7370281F">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9F46263" wp14:editId="2CA41D7E">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78378295" w14:textId="6D4645ED" w:rsidR="00B96FC3" w:rsidRDefault="00E25869" w:rsidP="00B96FC3">
      <w:pPr>
        <w:jc w:val="center"/>
        <w:rPr>
          <w:rFonts w:cs="Arial"/>
        </w:rPr>
      </w:pPr>
      <w:r>
        <w:rPr>
          <w:rFonts w:cs="Arial"/>
          <w:noProof/>
          <w:lang w:eastAsia="pt-BR"/>
        </w:rPr>
        <w:drawing>
          <wp:inline distT="0" distB="0" distL="0" distR="0" wp14:anchorId="1B3D923E" wp14:editId="1156FA5A">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8924A10" wp14:editId="0ECE3CA4">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344875F2" w14:textId="4FAC9C97" w:rsidR="00E25869" w:rsidRDefault="00E25869" w:rsidP="00B96FC3">
      <w:pPr>
        <w:jc w:val="center"/>
        <w:rPr>
          <w:rFonts w:cs="Arial"/>
        </w:rPr>
      </w:pPr>
      <w:r>
        <w:rPr>
          <w:rFonts w:cs="Arial"/>
          <w:noProof/>
          <w:lang w:eastAsia="pt-BR"/>
        </w:rPr>
        <w:lastRenderedPageBreak/>
        <w:drawing>
          <wp:inline distT="0" distB="0" distL="0" distR="0" wp14:anchorId="73BAC474" wp14:editId="3719A48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2913B7B" wp14:editId="19EE8D84">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85C3EAF" w14:textId="15859888"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1C9CBEE2" wp14:editId="5CCCE846">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7CE3B978" wp14:editId="10240662">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6E192048" w14:textId="13C384FF" w:rsidR="00E25869" w:rsidRDefault="00E25869" w:rsidP="00AE36DE">
      <w:pPr>
        <w:jc w:val="center"/>
        <w:rPr>
          <w:rFonts w:cs="Arial"/>
        </w:rPr>
      </w:pPr>
      <w:r>
        <w:rPr>
          <w:rFonts w:cs="Arial"/>
          <w:noProof/>
          <w:lang w:eastAsia="pt-BR"/>
        </w:rPr>
        <w:drawing>
          <wp:inline distT="0" distB="0" distL="0" distR="0" wp14:anchorId="4E4C8C03" wp14:editId="44A9306A">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6A34587" wp14:editId="219DEF2C">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7A0F60D9" w14:textId="5662BEAE" w:rsidR="00E25869" w:rsidRDefault="00E25869" w:rsidP="00E25869">
      <w:pPr>
        <w:jc w:val="center"/>
        <w:rPr>
          <w:rFonts w:cs="Arial"/>
        </w:rPr>
      </w:pPr>
      <w:r>
        <w:rPr>
          <w:rFonts w:cs="Arial"/>
          <w:noProof/>
          <w:lang w:eastAsia="pt-BR"/>
        </w:rPr>
        <w:drawing>
          <wp:inline distT="0" distB="0" distL="0" distR="0" wp14:anchorId="7F2810EF" wp14:editId="715A89ED">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7CD78FB3" wp14:editId="1F11E104">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4A32D2EA" w14:textId="375E42C2" w:rsidR="00E25869" w:rsidRDefault="00AE36DE" w:rsidP="00AE36DE">
      <w:pPr>
        <w:rPr>
          <w:rFonts w:cs="Arial"/>
        </w:rPr>
      </w:pPr>
      <w:r>
        <w:rPr>
          <w:rFonts w:cs="Arial"/>
          <w:noProof/>
        </w:rPr>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13DD1CE6" wp14:editId="367E8E5A">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2B96B8D" wp14:editId="3E6F15C4">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2313A203" w14:textId="5FDF0D3C" w:rsidR="00E25869" w:rsidRDefault="00E25869" w:rsidP="00AE36DE">
      <w:pPr>
        <w:jc w:val="center"/>
        <w:rPr>
          <w:rFonts w:cs="Arial"/>
        </w:rPr>
      </w:pPr>
      <w:r>
        <w:rPr>
          <w:rFonts w:cs="Arial"/>
          <w:noProof/>
          <w:lang w:eastAsia="pt-BR"/>
        </w:rPr>
        <w:lastRenderedPageBreak/>
        <w:drawing>
          <wp:inline distT="0" distB="0" distL="0" distR="0" wp14:anchorId="00A6685C" wp14:editId="5BEE0924">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57AFEB8" wp14:editId="2AAE852B">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14:anchorId="59680287" wp14:editId="275B6D98">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05A08267" w14:textId="05B8B1FA"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199083D0" w14:textId="3D9F41F2" w:rsidR="00AE36DE" w:rsidRDefault="00AE36DE" w:rsidP="00E25869">
      <w:pPr>
        <w:pStyle w:val="SemEspaamento"/>
        <w:jc w:val="center"/>
        <w:rPr>
          <w:rFonts w:ascii="Arial" w:hAnsi="Arial" w:cs="Arial"/>
          <w:b/>
          <w:caps/>
          <w:noProof/>
        </w:rPr>
      </w:pPr>
    </w:p>
    <w:p w14:paraId="21B1C672" w14:textId="54208900" w:rsidR="00AE36DE" w:rsidRDefault="00AE36DE" w:rsidP="00E25869">
      <w:pPr>
        <w:pStyle w:val="SemEspaamento"/>
        <w:jc w:val="center"/>
        <w:rPr>
          <w:rFonts w:ascii="Arial" w:hAnsi="Arial" w:cs="Arial"/>
          <w:b/>
          <w:caps/>
          <w:noProof/>
        </w:rPr>
      </w:pPr>
    </w:p>
    <w:p w14:paraId="7F34AAD3" w14:textId="7D392DFB" w:rsidR="00AE36DE" w:rsidRDefault="00AE36DE" w:rsidP="00E25869">
      <w:pPr>
        <w:pStyle w:val="SemEspaamento"/>
        <w:jc w:val="center"/>
        <w:rPr>
          <w:rFonts w:ascii="Arial" w:hAnsi="Arial" w:cs="Arial"/>
          <w:b/>
          <w:caps/>
          <w:noProof/>
        </w:rPr>
      </w:pPr>
    </w:p>
    <w:p w14:paraId="15A5EC0C" w14:textId="49A49171" w:rsidR="00AE36DE" w:rsidRDefault="00AE36DE" w:rsidP="00E25869">
      <w:pPr>
        <w:pStyle w:val="SemEspaamento"/>
        <w:jc w:val="center"/>
        <w:rPr>
          <w:rFonts w:ascii="Arial" w:hAnsi="Arial" w:cs="Arial"/>
          <w:b/>
          <w:caps/>
          <w:noProof/>
        </w:rPr>
      </w:pPr>
    </w:p>
    <w:p w14:paraId="496C81CE" w14:textId="68B7794A" w:rsidR="00AE36DE" w:rsidRDefault="00AE36DE" w:rsidP="00E25869">
      <w:pPr>
        <w:pStyle w:val="SemEspaamento"/>
        <w:jc w:val="center"/>
        <w:rPr>
          <w:rFonts w:ascii="Arial" w:hAnsi="Arial" w:cs="Arial"/>
          <w:b/>
          <w:caps/>
          <w:noProof/>
        </w:rPr>
      </w:pPr>
    </w:p>
    <w:p w14:paraId="61B50D95" w14:textId="703FEC28" w:rsidR="00AE36DE" w:rsidRDefault="00AE36DE" w:rsidP="00E25869">
      <w:pPr>
        <w:pStyle w:val="SemEspaamento"/>
        <w:jc w:val="center"/>
        <w:rPr>
          <w:rFonts w:ascii="Arial" w:hAnsi="Arial" w:cs="Arial"/>
          <w:b/>
          <w:caps/>
          <w:noProof/>
        </w:rPr>
      </w:pPr>
    </w:p>
    <w:p w14:paraId="5F53B9E8" w14:textId="315F4F0B" w:rsidR="00AE36DE" w:rsidRDefault="00AE36DE" w:rsidP="00E25869">
      <w:pPr>
        <w:pStyle w:val="SemEspaamento"/>
        <w:jc w:val="center"/>
        <w:rPr>
          <w:rFonts w:ascii="Arial" w:hAnsi="Arial" w:cs="Arial"/>
          <w:b/>
          <w:caps/>
          <w:noProof/>
        </w:rPr>
      </w:pPr>
    </w:p>
    <w:p w14:paraId="30682520" w14:textId="42C214AC" w:rsidR="00AE36DE" w:rsidRDefault="00AE36DE" w:rsidP="00E25869">
      <w:pPr>
        <w:pStyle w:val="SemEspaamento"/>
        <w:jc w:val="center"/>
        <w:rPr>
          <w:rFonts w:ascii="Arial" w:hAnsi="Arial" w:cs="Arial"/>
          <w:b/>
          <w:caps/>
          <w:noProof/>
        </w:rPr>
      </w:pPr>
    </w:p>
    <w:p w14:paraId="2A9FF4E2" w14:textId="02F7C609" w:rsidR="00AE36DE" w:rsidRDefault="00AE36DE" w:rsidP="00E25869">
      <w:pPr>
        <w:pStyle w:val="SemEspaamento"/>
        <w:jc w:val="center"/>
        <w:rPr>
          <w:rFonts w:ascii="Arial" w:hAnsi="Arial" w:cs="Arial"/>
          <w:b/>
          <w:caps/>
          <w:noProof/>
        </w:rPr>
      </w:pPr>
    </w:p>
    <w:p w14:paraId="76750801" w14:textId="74FE4584" w:rsidR="00AE36DE" w:rsidRDefault="00AE36DE" w:rsidP="00E25869">
      <w:pPr>
        <w:pStyle w:val="SemEspaamento"/>
        <w:jc w:val="center"/>
        <w:rPr>
          <w:rFonts w:ascii="Arial" w:hAnsi="Arial" w:cs="Arial"/>
          <w:b/>
          <w:caps/>
          <w:noProof/>
        </w:rPr>
      </w:pPr>
    </w:p>
    <w:p w14:paraId="59BDD961" w14:textId="2AF37DC6" w:rsidR="00AE36DE" w:rsidRDefault="00AE36DE" w:rsidP="00E25869">
      <w:pPr>
        <w:pStyle w:val="SemEspaamento"/>
        <w:jc w:val="center"/>
        <w:rPr>
          <w:rFonts w:ascii="Arial" w:hAnsi="Arial" w:cs="Arial"/>
          <w:b/>
          <w:caps/>
          <w:noProof/>
        </w:rPr>
      </w:pPr>
    </w:p>
    <w:p w14:paraId="5A2CD6DE" w14:textId="1FDEDCC5" w:rsidR="00AE36DE" w:rsidRDefault="00AE36DE" w:rsidP="00E25869">
      <w:pPr>
        <w:pStyle w:val="SemEspaamento"/>
        <w:jc w:val="center"/>
        <w:rPr>
          <w:rFonts w:ascii="Arial" w:hAnsi="Arial" w:cs="Arial"/>
          <w:b/>
          <w:caps/>
          <w:noProof/>
        </w:rPr>
      </w:pPr>
    </w:p>
    <w:p w14:paraId="43C821D2" w14:textId="04461440" w:rsidR="00AE36DE" w:rsidRDefault="00AE36DE" w:rsidP="00E25869">
      <w:pPr>
        <w:pStyle w:val="SemEspaamento"/>
        <w:jc w:val="center"/>
        <w:rPr>
          <w:rFonts w:ascii="Arial" w:hAnsi="Arial" w:cs="Arial"/>
          <w:b/>
          <w:caps/>
          <w:noProof/>
        </w:rPr>
      </w:pPr>
    </w:p>
    <w:p w14:paraId="0F838C8E" w14:textId="66E93F5A" w:rsidR="00AE36DE" w:rsidRDefault="00AE36DE" w:rsidP="00E25869">
      <w:pPr>
        <w:pStyle w:val="SemEspaamento"/>
        <w:jc w:val="center"/>
        <w:rPr>
          <w:rFonts w:ascii="Arial" w:hAnsi="Arial" w:cs="Arial"/>
          <w:b/>
          <w:caps/>
          <w:noProof/>
        </w:rPr>
      </w:pPr>
    </w:p>
    <w:p w14:paraId="1D3044DA" w14:textId="5EFFB1E4" w:rsidR="00AE36DE" w:rsidRDefault="00AE36DE" w:rsidP="00E25869">
      <w:pPr>
        <w:pStyle w:val="SemEspaamento"/>
        <w:jc w:val="center"/>
        <w:rPr>
          <w:rFonts w:ascii="Arial" w:hAnsi="Arial" w:cs="Arial"/>
          <w:b/>
          <w:caps/>
          <w:noProof/>
        </w:rPr>
      </w:pPr>
    </w:p>
    <w:p w14:paraId="12586F45" w14:textId="047A754F" w:rsidR="00AE36DE" w:rsidRDefault="00AE36DE" w:rsidP="00E25869">
      <w:pPr>
        <w:pStyle w:val="SemEspaamento"/>
        <w:jc w:val="center"/>
        <w:rPr>
          <w:rFonts w:ascii="Arial" w:hAnsi="Arial" w:cs="Arial"/>
          <w:b/>
          <w:caps/>
          <w:noProof/>
        </w:rPr>
      </w:pPr>
    </w:p>
    <w:p w14:paraId="68F30614" w14:textId="35794DB1" w:rsidR="00AE36DE" w:rsidRDefault="00AE36DE" w:rsidP="00E25869">
      <w:pPr>
        <w:pStyle w:val="SemEspaamento"/>
        <w:jc w:val="center"/>
        <w:rPr>
          <w:rFonts w:ascii="Arial" w:hAnsi="Arial" w:cs="Arial"/>
          <w:b/>
          <w:caps/>
          <w:noProof/>
        </w:rPr>
      </w:pPr>
    </w:p>
    <w:p w14:paraId="09A65459" w14:textId="51A90C53" w:rsidR="00AE36DE" w:rsidRDefault="00AE36DE" w:rsidP="00E25869">
      <w:pPr>
        <w:pStyle w:val="SemEspaamento"/>
        <w:jc w:val="center"/>
        <w:rPr>
          <w:rFonts w:ascii="Arial" w:hAnsi="Arial" w:cs="Arial"/>
          <w:b/>
          <w:caps/>
          <w:noProof/>
        </w:rPr>
      </w:pPr>
    </w:p>
    <w:p w14:paraId="5D4AB979" w14:textId="0C2C5E49" w:rsidR="00AE36DE" w:rsidRDefault="00AE36DE" w:rsidP="00E25869">
      <w:pPr>
        <w:pStyle w:val="SemEspaamento"/>
        <w:jc w:val="center"/>
        <w:rPr>
          <w:rFonts w:ascii="Arial" w:hAnsi="Arial" w:cs="Arial"/>
          <w:b/>
          <w:caps/>
          <w:noProof/>
        </w:rPr>
      </w:pPr>
    </w:p>
    <w:p w14:paraId="1D29C102" w14:textId="7ABC8F53" w:rsidR="00AE36DE" w:rsidRDefault="00AE36DE" w:rsidP="00E25869">
      <w:pPr>
        <w:pStyle w:val="SemEspaamento"/>
        <w:jc w:val="center"/>
        <w:rPr>
          <w:rFonts w:ascii="Arial" w:hAnsi="Arial" w:cs="Arial"/>
          <w:b/>
          <w:caps/>
          <w:noProof/>
        </w:rPr>
      </w:pPr>
    </w:p>
    <w:p w14:paraId="2ED366CD" w14:textId="13EB1799" w:rsidR="00AE36DE" w:rsidRDefault="00AE36DE" w:rsidP="00E25869">
      <w:pPr>
        <w:pStyle w:val="SemEspaamento"/>
        <w:jc w:val="center"/>
        <w:rPr>
          <w:rFonts w:ascii="Arial" w:hAnsi="Arial" w:cs="Arial"/>
          <w:b/>
          <w:caps/>
          <w:noProof/>
        </w:rPr>
      </w:pPr>
    </w:p>
    <w:p w14:paraId="3CF50C2B" w14:textId="25563B7D" w:rsidR="00AE36DE" w:rsidRDefault="00AE36DE" w:rsidP="00E25869">
      <w:pPr>
        <w:pStyle w:val="SemEspaamento"/>
        <w:jc w:val="center"/>
        <w:rPr>
          <w:rFonts w:ascii="Arial" w:hAnsi="Arial" w:cs="Arial"/>
          <w:b/>
          <w:caps/>
          <w:noProof/>
        </w:rPr>
      </w:pPr>
    </w:p>
    <w:p w14:paraId="78350046" w14:textId="6C7E95F9" w:rsidR="00AE36DE" w:rsidRDefault="00AE36DE" w:rsidP="00E25869">
      <w:pPr>
        <w:pStyle w:val="SemEspaamento"/>
        <w:jc w:val="center"/>
        <w:rPr>
          <w:rFonts w:ascii="Arial" w:hAnsi="Arial" w:cs="Arial"/>
          <w:b/>
          <w:caps/>
          <w:noProof/>
        </w:rPr>
      </w:pPr>
    </w:p>
    <w:p w14:paraId="4F4C5A48" w14:textId="1F072688" w:rsidR="00AE36DE" w:rsidRDefault="00AE36DE" w:rsidP="00E25869">
      <w:pPr>
        <w:pStyle w:val="SemEspaamento"/>
        <w:jc w:val="center"/>
        <w:rPr>
          <w:rFonts w:ascii="Arial" w:hAnsi="Arial" w:cs="Arial"/>
          <w:b/>
          <w:caps/>
          <w:noProof/>
        </w:rPr>
      </w:pPr>
    </w:p>
    <w:p w14:paraId="705DEDBE" w14:textId="57C58749" w:rsidR="00AE36DE" w:rsidRDefault="00AE36DE" w:rsidP="00E25869">
      <w:pPr>
        <w:pStyle w:val="SemEspaamento"/>
        <w:jc w:val="center"/>
        <w:rPr>
          <w:rFonts w:ascii="Arial" w:hAnsi="Arial" w:cs="Arial"/>
          <w:b/>
          <w:caps/>
          <w:noProof/>
        </w:rPr>
      </w:pPr>
    </w:p>
    <w:p w14:paraId="4FE3DD9A" w14:textId="79EEBCC6" w:rsidR="00AE36DE" w:rsidRDefault="00AE36DE" w:rsidP="00E25869">
      <w:pPr>
        <w:pStyle w:val="SemEspaamento"/>
        <w:jc w:val="center"/>
        <w:rPr>
          <w:rFonts w:ascii="Arial" w:hAnsi="Arial" w:cs="Arial"/>
          <w:b/>
          <w:caps/>
          <w:noProof/>
        </w:rPr>
      </w:pPr>
    </w:p>
    <w:p w14:paraId="56CCED44" w14:textId="44620AA5" w:rsidR="00AE36DE" w:rsidRDefault="00AE36DE" w:rsidP="00E25869">
      <w:pPr>
        <w:pStyle w:val="SemEspaamento"/>
        <w:jc w:val="center"/>
        <w:rPr>
          <w:rFonts w:ascii="Arial" w:hAnsi="Arial" w:cs="Arial"/>
          <w:b/>
          <w:caps/>
          <w:noProof/>
        </w:rPr>
      </w:pPr>
    </w:p>
    <w:p w14:paraId="003F345C" w14:textId="2E9BA306" w:rsidR="00AE36DE" w:rsidRDefault="00AE36DE" w:rsidP="00E25869">
      <w:pPr>
        <w:pStyle w:val="SemEspaamento"/>
        <w:jc w:val="center"/>
        <w:rPr>
          <w:rFonts w:ascii="Arial" w:hAnsi="Arial" w:cs="Arial"/>
          <w:b/>
          <w:caps/>
          <w:noProof/>
        </w:rPr>
      </w:pPr>
    </w:p>
    <w:p w14:paraId="23C9E22C" w14:textId="0D1964C1" w:rsidR="00AE36DE" w:rsidRDefault="00AE36DE" w:rsidP="00E25869">
      <w:pPr>
        <w:pStyle w:val="SemEspaamento"/>
        <w:jc w:val="center"/>
        <w:rPr>
          <w:rFonts w:ascii="Arial" w:hAnsi="Arial" w:cs="Arial"/>
          <w:b/>
          <w:caps/>
          <w:noProof/>
        </w:rPr>
      </w:pPr>
    </w:p>
    <w:p w14:paraId="223AFA69" w14:textId="15377801" w:rsidR="00AE36DE" w:rsidRDefault="00AE36DE" w:rsidP="00E25869">
      <w:pPr>
        <w:pStyle w:val="SemEspaamento"/>
        <w:jc w:val="center"/>
        <w:rPr>
          <w:rFonts w:ascii="Arial" w:hAnsi="Arial" w:cs="Arial"/>
          <w:b/>
          <w:caps/>
          <w:noProof/>
        </w:rPr>
      </w:pPr>
    </w:p>
    <w:p w14:paraId="38172C2F" w14:textId="224D416F" w:rsidR="00AE36DE" w:rsidRDefault="00AE36DE" w:rsidP="00E25869">
      <w:pPr>
        <w:pStyle w:val="SemEspaamento"/>
        <w:jc w:val="center"/>
        <w:rPr>
          <w:rFonts w:ascii="Arial" w:hAnsi="Arial" w:cs="Arial"/>
          <w:b/>
          <w:caps/>
          <w:noProof/>
        </w:rPr>
      </w:pPr>
    </w:p>
    <w:p w14:paraId="08D416FE" w14:textId="77777777" w:rsidR="00AE36DE" w:rsidRPr="00AE36DE" w:rsidRDefault="00AE36DE" w:rsidP="00E25869">
      <w:pPr>
        <w:pStyle w:val="SemEspaamento"/>
        <w:jc w:val="center"/>
        <w:rPr>
          <w:rFonts w:ascii="Arial" w:hAnsi="Arial" w:cs="Arial"/>
          <w:b/>
          <w:caps/>
          <w:noProof/>
        </w:rPr>
      </w:pPr>
    </w:p>
    <w:p w14:paraId="72EFBFC9" w14:textId="77777777" w:rsidR="005B1D45" w:rsidRPr="005B1D45" w:rsidRDefault="00F86597" w:rsidP="00D31F54">
      <w:pPr>
        <w:pStyle w:val="Ttulo3"/>
      </w:pPr>
      <w:bookmarkStart w:id="244" w:name="_Toc70064185"/>
      <w:bookmarkStart w:id="245" w:name="_Toc99392398"/>
      <w:r w:rsidRPr="00B97B8B">
        <w:lastRenderedPageBreak/>
        <w:t xml:space="preserve">Acordes </w:t>
      </w:r>
      <w:r>
        <w:t>M</w:t>
      </w:r>
      <w:r w:rsidR="00364D9A">
        <w:t>aiores</w:t>
      </w:r>
      <w:r>
        <w:t xml:space="preserve"> </w:t>
      </w:r>
      <w:r w:rsidRPr="00B97B8B">
        <w:t>Com Sétima Maior</w:t>
      </w:r>
      <w:r w:rsidR="00377F73">
        <w:t>:</w:t>
      </w:r>
      <w:bookmarkEnd w:id="244"/>
      <w:bookmarkEnd w:id="245"/>
    </w:p>
    <w:p w14:paraId="729D709C"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2787AC66" w14:textId="446B5B73" w:rsidR="002F734D" w:rsidRDefault="002F734D" w:rsidP="00E25869">
      <w:pPr>
        <w:pStyle w:val="SemEspaamento"/>
        <w:rPr>
          <w:rFonts w:ascii="Arial" w:hAnsi="Arial" w:cs="Arial"/>
          <w:noProof/>
          <w:lang w:eastAsia="pt-BR"/>
        </w:rPr>
      </w:pPr>
    </w:p>
    <w:p w14:paraId="54FE5E61" w14:textId="00B98C7F" w:rsidR="00483C3C" w:rsidRDefault="00804201" w:rsidP="00E25869">
      <w:pPr>
        <w:jc w:val="center"/>
      </w:pPr>
      <w:r>
        <w:t xml:space="preserve">      </w:t>
      </w:r>
      <w:r w:rsidR="00E25869">
        <w:rPr>
          <w:noProof/>
          <w:lang w:eastAsia="pt-BR"/>
        </w:rPr>
        <w:drawing>
          <wp:inline distT="0" distB="0" distL="0" distR="0" wp14:anchorId="5AEC3B12" wp14:editId="7F88AE1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659786ED" wp14:editId="43893DFA">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1D059B04" w14:textId="3B573675" w:rsidR="00E25869" w:rsidRDefault="00E25869" w:rsidP="00E25869">
      <w:pPr>
        <w:jc w:val="center"/>
      </w:pPr>
      <w:r>
        <w:rPr>
          <w:noProof/>
          <w:lang w:eastAsia="pt-BR"/>
        </w:rPr>
        <w:drawing>
          <wp:inline distT="0" distB="0" distL="0" distR="0" wp14:anchorId="2FF8C35E" wp14:editId="022564B4">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3A4A8385" wp14:editId="67E49275">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BD0EAD7" w14:textId="694F8EC5" w:rsidR="00E25869" w:rsidRDefault="00E25869" w:rsidP="00E25869">
      <w:pPr>
        <w:jc w:val="center"/>
      </w:pPr>
      <w:r>
        <w:rPr>
          <w:noProof/>
          <w:lang w:eastAsia="pt-BR"/>
        </w:rPr>
        <w:drawing>
          <wp:inline distT="0" distB="0" distL="0" distR="0" wp14:anchorId="334EB542" wp14:editId="6B53DCA6">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4A175C1F" wp14:editId="5BCFFA97">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6036974C" w14:textId="472FFE63" w:rsidR="00E25869" w:rsidRDefault="00AE36DE" w:rsidP="00E25869">
      <w:pPr>
        <w:jc w:val="center"/>
      </w:pPr>
      <w:r>
        <w:t xml:space="preserve">       </w:t>
      </w:r>
      <w:r w:rsidR="00D75C7D">
        <w:rPr>
          <w:noProof/>
          <w:lang w:eastAsia="pt-BR"/>
        </w:rPr>
        <w:drawing>
          <wp:inline distT="0" distB="0" distL="0" distR="0" wp14:anchorId="72F2E9D3" wp14:editId="77715540">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72A53601" wp14:editId="383EF016">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D77A4BA" w14:textId="69D0C3F6" w:rsidR="00377F73" w:rsidRDefault="00EE5FFE" w:rsidP="00D75C7D">
      <w:pPr>
        <w:jc w:val="center"/>
      </w:pPr>
      <w:r>
        <w:lastRenderedPageBreak/>
        <w:t xml:space="preserve">       </w:t>
      </w:r>
      <w:r w:rsidR="00D75C7D">
        <w:rPr>
          <w:noProof/>
          <w:lang w:eastAsia="pt-BR"/>
        </w:rPr>
        <w:drawing>
          <wp:inline distT="0" distB="0" distL="0" distR="0" wp14:anchorId="5254D2B9" wp14:editId="3B42A99C">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1BBBC02E" wp14:editId="0420650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56">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24DC3176" w14:textId="3A5008AE" w:rsidR="00D75C7D" w:rsidRDefault="00804201" w:rsidP="00804201">
      <w:r>
        <w:t xml:space="preserve"> </w:t>
      </w:r>
      <w:r w:rsidR="00D75C7D">
        <w:rPr>
          <w:noProof/>
          <w:lang w:eastAsia="pt-BR"/>
        </w:rPr>
        <w:drawing>
          <wp:inline distT="0" distB="0" distL="0" distR="0" wp14:anchorId="5D73C4CE" wp14:editId="1EF7B883">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39A0BC4" wp14:editId="35D4FBAC">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004EA1F4" w14:textId="53032284" w:rsidR="00D75C7D" w:rsidRDefault="00EE5FFE" w:rsidP="00EE5FFE">
      <w:pPr>
        <w:jc w:val="center"/>
      </w:pPr>
      <w:r>
        <w:t xml:space="preserve">      </w:t>
      </w:r>
      <w:r w:rsidR="00D75C7D">
        <w:rPr>
          <w:noProof/>
          <w:lang w:eastAsia="pt-BR"/>
        </w:rPr>
        <w:drawing>
          <wp:inline distT="0" distB="0" distL="0" distR="0" wp14:anchorId="115AAE85" wp14:editId="6840474D">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1388755D" wp14:editId="7A81C274">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29F5855E" w14:textId="209FA9A3" w:rsidR="00D75C7D" w:rsidRDefault="00804201" w:rsidP="00804201">
      <w:r>
        <w:t xml:space="preserve">      </w:t>
      </w:r>
      <w:r w:rsidR="00D75C7D">
        <w:rPr>
          <w:noProof/>
          <w:lang w:eastAsia="pt-BR"/>
        </w:rPr>
        <w:drawing>
          <wp:inline distT="0" distB="0" distL="0" distR="0" wp14:anchorId="25A63C09" wp14:editId="7223D6D0">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B923E0B" wp14:editId="3F09D4FC">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754C5205" w14:textId="5D2B6478" w:rsidR="00AE36DE" w:rsidRDefault="00AE36DE" w:rsidP="00D75C7D">
      <w:pPr>
        <w:jc w:val="center"/>
      </w:pPr>
    </w:p>
    <w:p w14:paraId="64BA42C2" w14:textId="736DA74D" w:rsidR="00AE36DE" w:rsidRDefault="00AE36DE" w:rsidP="00D75C7D">
      <w:pPr>
        <w:jc w:val="center"/>
      </w:pPr>
    </w:p>
    <w:p w14:paraId="50B8260A" w14:textId="17778E6A" w:rsidR="00AE36DE" w:rsidRDefault="00AE36DE" w:rsidP="00D75C7D">
      <w:pPr>
        <w:jc w:val="center"/>
      </w:pPr>
    </w:p>
    <w:p w14:paraId="609F331A" w14:textId="5DABBAC9" w:rsidR="00AE36DE" w:rsidRDefault="00AE36DE" w:rsidP="00D75C7D">
      <w:pPr>
        <w:jc w:val="center"/>
      </w:pPr>
    </w:p>
    <w:p w14:paraId="2029877D" w14:textId="1A62B8C6" w:rsidR="00AE36DE" w:rsidRDefault="00AE36DE" w:rsidP="00D75C7D">
      <w:pPr>
        <w:jc w:val="center"/>
      </w:pPr>
    </w:p>
    <w:p w14:paraId="585754B4" w14:textId="47710FEA" w:rsidR="00AE36DE" w:rsidRDefault="00AE36DE" w:rsidP="00D75C7D">
      <w:pPr>
        <w:jc w:val="center"/>
      </w:pPr>
    </w:p>
    <w:p w14:paraId="577C53E1" w14:textId="0421EDE0" w:rsidR="00AE36DE" w:rsidRDefault="00AE36DE" w:rsidP="00D75C7D">
      <w:pPr>
        <w:jc w:val="center"/>
      </w:pPr>
    </w:p>
    <w:p w14:paraId="24AF57C9" w14:textId="16750070" w:rsidR="00AE36DE" w:rsidRDefault="00AE36DE" w:rsidP="00D75C7D">
      <w:pPr>
        <w:jc w:val="center"/>
      </w:pPr>
    </w:p>
    <w:p w14:paraId="219E7EDD" w14:textId="149FBFB9" w:rsidR="00AE36DE" w:rsidRDefault="00AE36DE" w:rsidP="00D75C7D">
      <w:pPr>
        <w:jc w:val="center"/>
      </w:pPr>
    </w:p>
    <w:p w14:paraId="0D42D49C" w14:textId="1CD76353" w:rsidR="00AE36DE" w:rsidRDefault="00AE36DE" w:rsidP="00D75C7D">
      <w:pPr>
        <w:jc w:val="center"/>
      </w:pPr>
    </w:p>
    <w:p w14:paraId="0E0A1AA2" w14:textId="77777777" w:rsidR="00AE36DE" w:rsidRDefault="00AE36DE" w:rsidP="00D75C7D">
      <w:pPr>
        <w:jc w:val="center"/>
      </w:pPr>
    </w:p>
    <w:p w14:paraId="764D933B" w14:textId="1E485DA9" w:rsidR="00F86597" w:rsidRPr="007D0BDF" w:rsidRDefault="00F86597" w:rsidP="007D0BDF">
      <w:pPr>
        <w:pStyle w:val="Ttulo3"/>
      </w:pPr>
      <w:bookmarkStart w:id="246" w:name="_Toc70064186"/>
      <w:bookmarkStart w:id="247" w:name="_Toc99392399"/>
      <w:r>
        <w:lastRenderedPageBreak/>
        <w:t xml:space="preserve">Acordes </w:t>
      </w:r>
      <w:r w:rsidR="007D0BDF">
        <w:t xml:space="preserve">Menores </w:t>
      </w:r>
      <w:r w:rsidR="000C278D">
        <w:t>C</w:t>
      </w:r>
      <w:r w:rsidR="007D0BDF">
        <w:t>om Sétima Maior</w:t>
      </w:r>
      <w:r w:rsidR="00377F73">
        <w:t>:</w:t>
      </w:r>
      <w:bookmarkEnd w:id="246"/>
      <w:bookmarkEnd w:id="247"/>
    </w:p>
    <w:p w14:paraId="191623D0" w14:textId="2CA837EB"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2654C16" wp14:editId="6E1CD901">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537F990A" wp14:editId="458486AC">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0D3B3BBD" w14:textId="357FE3CE" w:rsidR="007D0BDF" w:rsidRDefault="007D0BDF" w:rsidP="00AE36DE">
      <w:pPr>
        <w:jc w:val="center"/>
        <w:rPr>
          <w:rFonts w:cs="Arial"/>
          <w:b/>
          <w:sz w:val="32"/>
          <w:szCs w:val="32"/>
        </w:rPr>
      </w:pPr>
      <w:r>
        <w:rPr>
          <w:rFonts w:cs="Arial"/>
          <w:b/>
          <w:noProof/>
          <w:sz w:val="32"/>
          <w:szCs w:val="32"/>
          <w:lang w:eastAsia="pt-BR"/>
        </w:rPr>
        <w:drawing>
          <wp:inline distT="0" distB="0" distL="0" distR="0" wp14:anchorId="42283615" wp14:editId="422B6B4B">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0626B72E" wp14:editId="28F5606D">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065337D9" w14:textId="22EFBC83"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08C58258" wp14:editId="63F178D1">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28C2F221" wp14:editId="10CE1FC9">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5A293E87" w14:textId="7850642E" w:rsidR="007D0BDF" w:rsidRDefault="007D0BDF" w:rsidP="00AE36DE">
      <w:pPr>
        <w:jc w:val="center"/>
        <w:rPr>
          <w:rFonts w:cs="Arial"/>
          <w:b/>
          <w:sz w:val="32"/>
          <w:szCs w:val="32"/>
        </w:rPr>
      </w:pPr>
      <w:r>
        <w:rPr>
          <w:rFonts w:cs="Arial"/>
          <w:b/>
          <w:noProof/>
          <w:sz w:val="32"/>
          <w:szCs w:val="32"/>
          <w:lang w:eastAsia="pt-BR"/>
        </w:rPr>
        <w:drawing>
          <wp:inline distT="0" distB="0" distL="0" distR="0" wp14:anchorId="062E7CE0" wp14:editId="0EA36580">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CDEBC13" wp14:editId="7D1A6602">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87F6026" w14:textId="461B1D6A" w:rsidR="007D0BDF" w:rsidRDefault="007D0BDF" w:rsidP="00AE36DE">
      <w:pPr>
        <w:jc w:val="center"/>
        <w:rPr>
          <w:rFonts w:cs="Arial"/>
          <w:b/>
          <w:sz w:val="32"/>
          <w:szCs w:val="32"/>
        </w:rPr>
      </w:pPr>
      <w:r>
        <w:rPr>
          <w:rFonts w:cs="Arial"/>
          <w:b/>
          <w:noProof/>
          <w:sz w:val="32"/>
          <w:szCs w:val="32"/>
          <w:lang w:eastAsia="pt-BR"/>
        </w:rPr>
        <w:lastRenderedPageBreak/>
        <w:drawing>
          <wp:inline distT="0" distB="0" distL="0" distR="0" wp14:anchorId="78312EE0" wp14:editId="6CAB49DC">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0026B92" wp14:editId="20BF484C">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0EF7DCF0" w14:textId="0C33925A" w:rsidR="00EE60AE" w:rsidRDefault="007D0BDF" w:rsidP="00AE36DE">
      <w:pPr>
        <w:jc w:val="center"/>
        <w:rPr>
          <w:rFonts w:cs="Arial"/>
          <w:b/>
          <w:szCs w:val="22"/>
        </w:rPr>
      </w:pPr>
      <w:r>
        <w:rPr>
          <w:rFonts w:cs="Arial"/>
          <w:b/>
          <w:noProof/>
          <w:sz w:val="32"/>
          <w:szCs w:val="32"/>
          <w:lang w:eastAsia="pt-BR"/>
        </w:rPr>
        <w:drawing>
          <wp:inline distT="0" distB="0" distL="0" distR="0" wp14:anchorId="3FCFFCB1" wp14:editId="76711B3C">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6E75A1EE" wp14:editId="495D729F">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EC1F86A" wp14:editId="3DE4E7AE">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D9828A2" wp14:editId="104441F9">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0517F3C1" w14:textId="02EEDE80" w:rsidR="00AE36DE" w:rsidRDefault="00AE36DE" w:rsidP="00AE36DE">
      <w:pPr>
        <w:jc w:val="center"/>
        <w:rPr>
          <w:rFonts w:cs="Arial"/>
          <w:b/>
          <w:szCs w:val="22"/>
        </w:rPr>
      </w:pPr>
    </w:p>
    <w:p w14:paraId="20DA8E7F" w14:textId="7B99683D" w:rsidR="00AE36DE" w:rsidRDefault="00AE36DE" w:rsidP="00AE36DE">
      <w:pPr>
        <w:jc w:val="center"/>
        <w:rPr>
          <w:rFonts w:cs="Arial"/>
          <w:b/>
          <w:szCs w:val="22"/>
        </w:rPr>
      </w:pPr>
    </w:p>
    <w:p w14:paraId="4740F5A7" w14:textId="221CED7F" w:rsidR="00AE36DE" w:rsidRDefault="00AE36DE" w:rsidP="00AE36DE">
      <w:pPr>
        <w:jc w:val="center"/>
        <w:rPr>
          <w:rFonts w:cs="Arial"/>
          <w:b/>
          <w:szCs w:val="22"/>
        </w:rPr>
      </w:pPr>
    </w:p>
    <w:p w14:paraId="4ACFF535" w14:textId="26FEC474" w:rsidR="00AE36DE" w:rsidRDefault="00AE36DE" w:rsidP="00AE36DE">
      <w:pPr>
        <w:jc w:val="center"/>
        <w:rPr>
          <w:rFonts w:cs="Arial"/>
          <w:b/>
          <w:szCs w:val="22"/>
        </w:rPr>
      </w:pPr>
    </w:p>
    <w:p w14:paraId="16C35396" w14:textId="5E6A52DE" w:rsidR="00AE36DE" w:rsidRDefault="00AE36DE" w:rsidP="00AE36DE">
      <w:pPr>
        <w:jc w:val="center"/>
        <w:rPr>
          <w:rFonts w:cs="Arial"/>
          <w:b/>
          <w:szCs w:val="22"/>
        </w:rPr>
      </w:pPr>
    </w:p>
    <w:p w14:paraId="2FFA0363" w14:textId="2560C6A8" w:rsidR="00AE36DE" w:rsidRDefault="00AE36DE" w:rsidP="00AE36DE">
      <w:pPr>
        <w:jc w:val="center"/>
        <w:rPr>
          <w:rFonts w:cs="Arial"/>
          <w:b/>
          <w:szCs w:val="22"/>
        </w:rPr>
      </w:pPr>
    </w:p>
    <w:p w14:paraId="0CB1DEC5" w14:textId="1EBBE6D6" w:rsidR="00AE36DE" w:rsidRDefault="00AE36DE" w:rsidP="00AE36DE">
      <w:pPr>
        <w:jc w:val="center"/>
        <w:rPr>
          <w:rFonts w:cs="Arial"/>
          <w:b/>
          <w:szCs w:val="22"/>
        </w:rPr>
      </w:pPr>
    </w:p>
    <w:p w14:paraId="29936D38" w14:textId="17D1D024" w:rsidR="00AE36DE" w:rsidRDefault="00AE36DE" w:rsidP="00AE36DE">
      <w:pPr>
        <w:jc w:val="center"/>
        <w:rPr>
          <w:rFonts w:cs="Arial"/>
          <w:b/>
          <w:szCs w:val="22"/>
        </w:rPr>
      </w:pPr>
    </w:p>
    <w:p w14:paraId="672AC3E7" w14:textId="6EAA520D" w:rsidR="00AE36DE" w:rsidRDefault="00AE36DE" w:rsidP="00AE36DE">
      <w:pPr>
        <w:jc w:val="center"/>
        <w:rPr>
          <w:rFonts w:cs="Arial"/>
          <w:b/>
          <w:szCs w:val="22"/>
        </w:rPr>
      </w:pPr>
    </w:p>
    <w:p w14:paraId="171AB476" w14:textId="7689D088" w:rsidR="00AE36DE" w:rsidRDefault="00AE36DE" w:rsidP="00AE36DE">
      <w:pPr>
        <w:jc w:val="center"/>
        <w:rPr>
          <w:rFonts w:cs="Arial"/>
          <w:b/>
          <w:szCs w:val="22"/>
        </w:rPr>
      </w:pPr>
    </w:p>
    <w:p w14:paraId="2011DE0E" w14:textId="6880813F" w:rsidR="00AE36DE" w:rsidRDefault="00AE36DE" w:rsidP="00AE36DE">
      <w:pPr>
        <w:jc w:val="center"/>
        <w:rPr>
          <w:rFonts w:cs="Arial"/>
          <w:b/>
          <w:szCs w:val="22"/>
        </w:rPr>
      </w:pPr>
    </w:p>
    <w:p w14:paraId="24EB36A3" w14:textId="6E9BE281" w:rsidR="00AE36DE" w:rsidRDefault="00AE36DE" w:rsidP="00AE36DE">
      <w:pPr>
        <w:jc w:val="center"/>
        <w:rPr>
          <w:rFonts w:cs="Arial"/>
          <w:b/>
          <w:szCs w:val="22"/>
        </w:rPr>
      </w:pPr>
    </w:p>
    <w:p w14:paraId="6D4D6027" w14:textId="4C6EAA95" w:rsidR="00AE36DE" w:rsidRDefault="00AE36DE" w:rsidP="00AE36DE">
      <w:pPr>
        <w:jc w:val="center"/>
        <w:rPr>
          <w:rFonts w:cs="Arial"/>
          <w:b/>
          <w:szCs w:val="22"/>
        </w:rPr>
      </w:pPr>
    </w:p>
    <w:p w14:paraId="4C92FE0E" w14:textId="3E293674" w:rsidR="00AE36DE" w:rsidRDefault="00AE36DE" w:rsidP="00AE36DE">
      <w:pPr>
        <w:jc w:val="center"/>
        <w:rPr>
          <w:rFonts w:cs="Arial"/>
          <w:b/>
          <w:szCs w:val="22"/>
        </w:rPr>
      </w:pPr>
    </w:p>
    <w:p w14:paraId="4E1AD209" w14:textId="75F89190" w:rsidR="00AE36DE" w:rsidRDefault="00AE36DE" w:rsidP="00AE36DE">
      <w:pPr>
        <w:jc w:val="center"/>
        <w:rPr>
          <w:rFonts w:cs="Arial"/>
          <w:b/>
          <w:szCs w:val="22"/>
        </w:rPr>
      </w:pPr>
    </w:p>
    <w:p w14:paraId="5BF52989" w14:textId="67476015" w:rsidR="00AE36DE" w:rsidRDefault="00AE36DE" w:rsidP="00AE36DE">
      <w:pPr>
        <w:jc w:val="center"/>
        <w:rPr>
          <w:rFonts w:cs="Arial"/>
          <w:b/>
          <w:szCs w:val="22"/>
        </w:rPr>
      </w:pPr>
    </w:p>
    <w:p w14:paraId="383DF460" w14:textId="3BD4CC2F" w:rsidR="00AE36DE" w:rsidRDefault="00AE36DE" w:rsidP="00AE36DE">
      <w:pPr>
        <w:jc w:val="center"/>
        <w:rPr>
          <w:rFonts w:cs="Arial"/>
          <w:b/>
          <w:szCs w:val="22"/>
        </w:rPr>
      </w:pPr>
    </w:p>
    <w:p w14:paraId="6DAA0196" w14:textId="1D699B81" w:rsidR="00AE36DE" w:rsidRDefault="00AE36DE" w:rsidP="00AE36DE">
      <w:pPr>
        <w:jc w:val="center"/>
        <w:rPr>
          <w:rFonts w:cs="Arial"/>
          <w:b/>
          <w:szCs w:val="22"/>
        </w:rPr>
      </w:pPr>
    </w:p>
    <w:p w14:paraId="777F692C" w14:textId="6DF2A5E2" w:rsidR="00AE36DE" w:rsidRDefault="00AE36DE" w:rsidP="00AE36DE">
      <w:pPr>
        <w:jc w:val="center"/>
        <w:rPr>
          <w:rFonts w:cs="Arial"/>
          <w:b/>
          <w:szCs w:val="22"/>
        </w:rPr>
      </w:pPr>
    </w:p>
    <w:p w14:paraId="10D2B455" w14:textId="7E5CE3A3" w:rsidR="00AE36DE" w:rsidRDefault="00AE36DE" w:rsidP="00AE36DE">
      <w:pPr>
        <w:jc w:val="center"/>
        <w:rPr>
          <w:rFonts w:cs="Arial"/>
          <w:b/>
          <w:szCs w:val="22"/>
        </w:rPr>
      </w:pPr>
    </w:p>
    <w:p w14:paraId="4C95DE59" w14:textId="77777777" w:rsidR="00AE36DE" w:rsidRDefault="00AE36DE" w:rsidP="00AE36DE">
      <w:pPr>
        <w:jc w:val="center"/>
        <w:rPr>
          <w:rFonts w:cs="Arial"/>
          <w:b/>
          <w:szCs w:val="22"/>
        </w:rPr>
      </w:pPr>
    </w:p>
    <w:p w14:paraId="6E7DFD46" w14:textId="3C13C4C2" w:rsidR="00BF5E9A" w:rsidRDefault="00BF5E9A" w:rsidP="007D0BDF">
      <w:pPr>
        <w:rPr>
          <w:rFonts w:cs="Arial"/>
          <w:b/>
          <w:noProof/>
          <w:sz w:val="32"/>
          <w:szCs w:val="32"/>
        </w:rPr>
      </w:pPr>
    </w:p>
    <w:p w14:paraId="5B40272C" w14:textId="3A409EF3" w:rsidR="007D0BDF" w:rsidRPr="005B1D45" w:rsidRDefault="007D0BDF" w:rsidP="007D0BDF">
      <w:pPr>
        <w:pStyle w:val="Ttulo3"/>
      </w:pPr>
      <w:bookmarkStart w:id="248" w:name="_Toc99392400"/>
      <w:r>
        <w:lastRenderedPageBreak/>
        <w:t>Acordes Maiores com Quarta Suspensa:</w:t>
      </w:r>
      <w:bookmarkEnd w:id="248"/>
    </w:p>
    <w:p w14:paraId="2FC41DC7" w14:textId="11B716A4"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519F82D" wp14:editId="34D41662">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2AB0710" wp14:editId="257FCD61">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p w14:paraId="224730CC"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0E52D3D" wp14:editId="1B5AEE4C">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7BC66D2" wp14:editId="094DEED0">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114675" cy="1724025"/>
                    </a:xfrm>
                    <a:prstGeom prst="rect">
                      <a:avLst/>
                    </a:prstGeom>
                    <a:noFill/>
                    <a:ln>
                      <a:noFill/>
                    </a:ln>
                  </pic:spPr>
                </pic:pic>
              </a:graphicData>
            </a:graphic>
          </wp:inline>
        </w:drawing>
      </w:r>
    </w:p>
    <w:p w14:paraId="37EC3FA9" w14:textId="73879E81"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57D6C271" wp14:editId="3AF280C8">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0277F57E" wp14:editId="2499EDB1">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p>
    <w:p w14:paraId="676002DE" w14:textId="34D8A3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4C327B0" wp14:editId="676AF5F4">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9E73695" wp14:editId="188A158C">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p w14:paraId="7603D595" w14:textId="0C25AEAB"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1119D5A1" wp14:editId="1372BE20">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7CA32F9F" wp14:editId="405F8192">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152775" cy="1743075"/>
                    </a:xfrm>
                    <a:prstGeom prst="rect">
                      <a:avLst/>
                    </a:prstGeom>
                    <a:noFill/>
                    <a:ln>
                      <a:noFill/>
                    </a:ln>
                  </pic:spPr>
                </pic:pic>
              </a:graphicData>
            </a:graphic>
          </wp:inline>
        </w:drawing>
      </w:r>
    </w:p>
    <w:p w14:paraId="1CAA7B37" w14:textId="77777777"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D5F08AE" wp14:editId="09F11DF2">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5DA8D031" wp14:editId="08FB4927">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143250" cy="1752600"/>
                    </a:xfrm>
                    <a:prstGeom prst="rect">
                      <a:avLst/>
                    </a:prstGeom>
                    <a:noFill/>
                    <a:ln>
                      <a:noFill/>
                    </a:ln>
                  </pic:spPr>
                </pic:pic>
              </a:graphicData>
            </a:graphic>
          </wp:inline>
        </w:drawing>
      </w:r>
    </w:p>
    <w:p w14:paraId="688CA29A" w14:textId="53459D15"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A241494" wp14:editId="4F5D722E">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p w14:paraId="3FBB227C" w14:textId="0926BD0D" w:rsidR="00AE36DE" w:rsidRDefault="00AE36DE" w:rsidP="00EE60AE">
      <w:pPr>
        <w:jc w:val="center"/>
        <w:rPr>
          <w:rFonts w:asciiTheme="minorHAnsi" w:hAnsiTheme="minorHAnsi" w:cstheme="minorHAnsi"/>
          <w:b/>
          <w:sz w:val="24"/>
        </w:rPr>
      </w:pPr>
    </w:p>
    <w:p w14:paraId="2E2F5292" w14:textId="410AB9A7" w:rsidR="00AE36DE" w:rsidRDefault="00AE36DE" w:rsidP="00EE60AE">
      <w:pPr>
        <w:jc w:val="center"/>
        <w:rPr>
          <w:rFonts w:asciiTheme="minorHAnsi" w:hAnsiTheme="minorHAnsi" w:cstheme="minorHAnsi"/>
          <w:b/>
          <w:sz w:val="24"/>
        </w:rPr>
      </w:pPr>
    </w:p>
    <w:p w14:paraId="5381083E" w14:textId="182624CB" w:rsidR="00C50DA1" w:rsidRDefault="00C50DA1" w:rsidP="00EE60AE">
      <w:pPr>
        <w:jc w:val="center"/>
        <w:rPr>
          <w:rFonts w:asciiTheme="minorHAnsi" w:hAnsiTheme="minorHAnsi" w:cstheme="minorHAnsi"/>
          <w:b/>
          <w:sz w:val="24"/>
        </w:rPr>
      </w:pPr>
    </w:p>
    <w:p w14:paraId="0A5E334D" w14:textId="5AE2C340" w:rsidR="00C50DA1" w:rsidRDefault="00C50DA1" w:rsidP="00EE60AE">
      <w:pPr>
        <w:jc w:val="center"/>
        <w:rPr>
          <w:rFonts w:asciiTheme="minorHAnsi" w:hAnsiTheme="minorHAnsi" w:cstheme="minorHAnsi"/>
          <w:b/>
          <w:sz w:val="24"/>
        </w:rPr>
      </w:pPr>
    </w:p>
    <w:p w14:paraId="48694385" w14:textId="095013EB" w:rsidR="00C50DA1" w:rsidRDefault="00C50DA1" w:rsidP="00EE60AE">
      <w:pPr>
        <w:jc w:val="center"/>
        <w:rPr>
          <w:rFonts w:asciiTheme="minorHAnsi" w:hAnsiTheme="minorHAnsi" w:cstheme="minorHAnsi"/>
          <w:b/>
          <w:sz w:val="24"/>
        </w:rPr>
      </w:pPr>
    </w:p>
    <w:p w14:paraId="6018E69A" w14:textId="36537FAE" w:rsidR="00C50DA1" w:rsidRDefault="00C50DA1" w:rsidP="00EE60AE">
      <w:pPr>
        <w:jc w:val="center"/>
        <w:rPr>
          <w:rFonts w:asciiTheme="minorHAnsi" w:hAnsiTheme="minorHAnsi" w:cstheme="minorHAnsi"/>
          <w:b/>
          <w:sz w:val="24"/>
        </w:rPr>
      </w:pPr>
    </w:p>
    <w:p w14:paraId="3C5618F8" w14:textId="4E08A501" w:rsidR="00C50DA1" w:rsidRDefault="00C50DA1" w:rsidP="00EE60AE">
      <w:pPr>
        <w:jc w:val="center"/>
        <w:rPr>
          <w:rFonts w:asciiTheme="minorHAnsi" w:hAnsiTheme="minorHAnsi" w:cstheme="minorHAnsi"/>
          <w:b/>
          <w:sz w:val="24"/>
        </w:rPr>
      </w:pPr>
    </w:p>
    <w:p w14:paraId="3CAEF912" w14:textId="1F95FBFC" w:rsidR="00C50DA1" w:rsidRDefault="00C50DA1" w:rsidP="00EE60AE">
      <w:pPr>
        <w:jc w:val="center"/>
        <w:rPr>
          <w:rFonts w:asciiTheme="minorHAnsi" w:hAnsiTheme="minorHAnsi" w:cstheme="minorHAnsi"/>
          <w:b/>
          <w:sz w:val="24"/>
        </w:rPr>
      </w:pPr>
    </w:p>
    <w:p w14:paraId="57F0C138" w14:textId="4A3176E8" w:rsidR="00C50DA1" w:rsidRDefault="00C50DA1" w:rsidP="00EE60AE">
      <w:pPr>
        <w:jc w:val="center"/>
        <w:rPr>
          <w:rFonts w:asciiTheme="minorHAnsi" w:hAnsiTheme="minorHAnsi" w:cstheme="minorHAnsi"/>
          <w:b/>
          <w:sz w:val="24"/>
        </w:rPr>
      </w:pPr>
    </w:p>
    <w:p w14:paraId="66AB7BE5" w14:textId="5BBCE352" w:rsidR="00C50DA1" w:rsidRDefault="00C50DA1" w:rsidP="00EE60AE">
      <w:pPr>
        <w:jc w:val="center"/>
        <w:rPr>
          <w:rFonts w:asciiTheme="minorHAnsi" w:hAnsiTheme="minorHAnsi" w:cstheme="minorHAnsi"/>
          <w:b/>
          <w:sz w:val="24"/>
        </w:rPr>
      </w:pPr>
    </w:p>
    <w:p w14:paraId="7869A68A" w14:textId="0826EF9A" w:rsidR="00C50DA1" w:rsidRDefault="00C50DA1" w:rsidP="00EE60AE">
      <w:pPr>
        <w:jc w:val="center"/>
        <w:rPr>
          <w:rFonts w:asciiTheme="minorHAnsi" w:hAnsiTheme="minorHAnsi" w:cstheme="minorHAnsi"/>
          <w:b/>
          <w:sz w:val="24"/>
        </w:rPr>
      </w:pPr>
    </w:p>
    <w:p w14:paraId="58C296F9" w14:textId="3C26B8DB" w:rsidR="00C50DA1" w:rsidRDefault="00C50DA1" w:rsidP="00EE60AE">
      <w:pPr>
        <w:jc w:val="center"/>
        <w:rPr>
          <w:rFonts w:asciiTheme="minorHAnsi" w:hAnsiTheme="minorHAnsi" w:cstheme="minorHAnsi"/>
          <w:b/>
          <w:sz w:val="24"/>
        </w:rPr>
      </w:pPr>
    </w:p>
    <w:p w14:paraId="348E80B4" w14:textId="59EC3662" w:rsidR="00C50DA1" w:rsidRDefault="00C50DA1" w:rsidP="00EE60AE">
      <w:pPr>
        <w:jc w:val="center"/>
        <w:rPr>
          <w:rFonts w:asciiTheme="minorHAnsi" w:hAnsiTheme="minorHAnsi" w:cstheme="minorHAnsi"/>
          <w:b/>
          <w:sz w:val="24"/>
        </w:rPr>
      </w:pPr>
    </w:p>
    <w:p w14:paraId="55EF21E5" w14:textId="51F4354B" w:rsidR="00C50DA1" w:rsidRDefault="00C50DA1" w:rsidP="00EE60AE">
      <w:pPr>
        <w:jc w:val="center"/>
        <w:rPr>
          <w:rFonts w:asciiTheme="minorHAnsi" w:hAnsiTheme="minorHAnsi" w:cstheme="minorHAnsi"/>
          <w:b/>
          <w:sz w:val="24"/>
        </w:rPr>
      </w:pPr>
    </w:p>
    <w:p w14:paraId="6E9FA587" w14:textId="7D9E30AA" w:rsidR="00C50DA1" w:rsidRDefault="00C50DA1" w:rsidP="00EE60AE">
      <w:pPr>
        <w:jc w:val="center"/>
        <w:rPr>
          <w:rFonts w:asciiTheme="minorHAnsi" w:hAnsiTheme="minorHAnsi" w:cstheme="minorHAnsi"/>
          <w:b/>
          <w:sz w:val="24"/>
        </w:rPr>
      </w:pPr>
    </w:p>
    <w:p w14:paraId="5D9BD045" w14:textId="77777777" w:rsidR="00D64780" w:rsidRDefault="00D64780" w:rsidP="00EE60AE">
      <w:pPr>
        <w:jc w:val="center"/>
        <w:rPr>
          <w:rFonts w:asciiTheme="minorHAnsi" w:hAnsiTheme="minorHAnsi" w:cstheme="minorHAnsi"/>
          <w:b/>
          <w:sz w:val="24"/>
        </w:rPr>
      </w:pPr>
    </w:p>
    <w:p w14:paraId="38BDD714" w14:textId="65F0F4B4" w:rsidR="00C50DA1" w:rsidRDefault="00C50DA1" w:rsidP="00EE60AE">
      <w:pPr>
        <w:jc w:val="center"/>
        <w:rPr>
          <w:rFonts w:asciiTheme="minorHAnsi" w:hAnsiTheme="minorHAnsi" w:cstheme="minorHAnsi"/>
          <w:b/>
          <w:sz w:val="24"/>
        </w:rPr>
      </w:pPr>
    </w:p>
    <w:p w14:paraId="67E88072" w14:textId="5D947432" w:rsidR="00C50DA1" w:rsidRDefault="00C50DA1" w:rsidP="00EE60AE">
      <w:pPr>
        <w:jc w:val="center"/>
        <w:rPr>
          <w:rFonts w:asciiTheme="minorHAnsi" w:hAnsiTheme="minorHAnsi" w:cstheme="minorHAnsi"/>
          <w:b/>
          <w:sz w:val="24"/>
        </w:rPr>
      </w:pPr>
    </w:p>
    <w:p w14:paraId="233A99C0" w14:textId="77777777" w:rsidR="00C50DA1" w:rsidRDefault="00C50DA1" w:rsidP="00EE60AE">
      <w:pPr>
        <w:jc w:val="center"/>
        <w:rPr>
          <w:rFonts w:asciiTheme="minorHAnsi" w:hAnsiTheme="minorHAnsi" w:cstheme="minorHAnsi"/>
          <w:b/>
          <w:sz w:val="24"/>
        </w:rPr>
      </w:pPr>
    </w:p>
    <w:p w14:paraId="7EDFFFFE" w14:textId="30A81FFF" w:rsidR="00AE36DE" w:rsidRPr="00D64780" w:rsidRDefault="004A7740" w:rsidP="00D64780">
      <w:pPr>
        <w:pStyle w:val="Ttulo3"/>
      </w:pPr>
      <w:bookmarkStart w:id="249" w:name="_Toc99392401"/>
      <w:r>
        <w:lastRenderedPageBreak/>
        <w:t xml:space="preserve">Acordes </w:t>
      </w:r>
      <w:r w:rsidR="000C278D">
        <w:t>C</w:t>
      </w:r>
      <w:r>
        <w:t xml:space="preserve">om </w:t>
      </w:r>
      <w:r w:rsidR="000C278D">
        <w:t>Q</w:t>
      </w:r>
      <w:r>
        <w:t xml:space="preserve">uinta </w:t>
      </w:r>
      <w:r w:rsidR="000C278D">
        <w:t>A</w:t>
      </w:r>
      <w:r>
        <w:t>umentada:</w:t>
      </w:r>
      <w:bookmarkEnd w:id="249"/>
    </w:p>
    <w:p w14:paraId="4FF75803" w14:textId="5EF85DF4" w:rsidR="00AE36DE" w:rsidRDefault="00AE36DE" w:rsidP="00EE60AE">
      <w:pPr>
        <w:jc w:val="center"/>
        <w:rPr>
          <w:rFonts w:asciiTheme="minorHAnsi" w:hAnsiTheme="minorHAnsi" w:cstheme="minorHAnsi"/>
          <w:b/>
          <w:sz w:val="24"/>
        </w:rPr>
      </w:pPr>
    </w:p>
    <w:p w14:paraId="793944EF" w14:textId="18CD508C"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226D0FB" wp14:editId="1D9CD07D">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A4616A6" wp14:editId="277D645D">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05125" cy="1752600"/>
                    </a:xfrm>
                    <a:prstGeom prst="rect">
                      <a:avLst/>
                    </a:prstGeom>
                    <a:noFill/>
                    <a:ln>
                      <a:noFill/>
                    </a:ln>
                  </pic:spPr>
                </pic:pic>
              </a:graphicData>
            </a:graphic>
          </wp:inline>
        </w:drawing>
      </w:r>
    </w:p>
    <w:p w14:paraId="1797D604" w14:textId="3B030CA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000F2D3" wp14:editId="509F3D4C">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1FEADFE8" wp14:editId="398E59E8">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7F0A2BAD" w14:textId="4AC5C1AE"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B01B937" wp14:editId="31C3FB3B">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4E914D46" wp14:editId="3037673C">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1FA4154B" w14:textId="06E0B14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95C6E50" wp14:editId="2C9F1766">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B707A2F" wp14:editId="700F747A">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74FE89C5" w14:textId="45D2B1CA"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0EA538FD" wp14:editId="255B3C95">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AC5F8D1" wp14:editId="60953597">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3EFB7058" w14:textId="3D61838B"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54DE4937" wp14:editId="5CDDA075">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C9B280C" w14:textId="175C341F" w:rsidR="00AE36DE" w:rsidRDefault="00AE36DE" w:rsidP="00EE60AE">
      <w:pPr>
        <w:jc w:val="center"/>
        <w:rPr>
          <w:rFonts w:asciiTheme="minorHAnsi" w:hAnsiTheme="minorHAnsi" w:cstheme="minorHAnsi"/>
          <w:b/>
          <w:sz w:val="24"/>
        </w:rPr>
      </w:pPr>
    </w:p>
    <w:p w14:paraId="47484222" w14:textId="3A1DE705" w:rsidR="00AE36DE" w:rsidRDefault="00AE36DE" w:rsidP="00EE60AE">
      <w:pPr>
        <w:jc w:val="center"/>
        <w:rPr>
          <w:rFonts w:asciiTheme="minorHAnsi" w:hAnsiTheme="minorHAnsi" w:cstheme="minorHAnsi"/>
          <w:b/>
          <w:sz w:val="24"/>
        </w:rPr>
      </w:pPr>
    </w:p>
    <w:p w14:paraId="28348E66" w14:textId="0347A1E5" w:rsidR="00AE36DE" w:rsidRDefault="00AE36DE" w:rsidP="00EE60AE">
      <w:pPr>
        <w:jc w:val="center"/>
        <w:rPr>
          <w:rFonts w:asciiTheme="minorHAnsi" w:hAnsiTheme="minorHAnsi" w:cstheme="minorHAnsi"/>
          <w:b/>
          <w:sz w:val="24"/>
        </w:rPr>
      </w:pPr>
    </w:p>
    <w:p w14:paraId="6E1A8290" w14:textId="0A0FCD3F" w:rsidR="00AE36DE" w:rsidRDefault="00AE36DE" w:rsidP="00EE60AE">
      <w:pPr>
        <w:jc w:val="center"/>
        <w:rPr>
          <w:rFonts w:asciiTheme="minorHAnsi" w:hAnsiTheme="minorHAnsi" w:cstheme="minorHAnsi"/>
          <w:b/>
          <w:sz w:val="24"/>
        </w:rPr>
      </w:pPr>
    </w:p>
    <w:p w14:paraId="3D45770E" w14:textId="1A2930B2" w:rsidR="00AE36DE" w:rsidRDefault="00AE36DE" w:rsidP="00C50DA1">
      <w:pPr>
        <w:rPr>
          <w:rFonts w:asciiTheme="minorHAnsi" w:hAnsiTheme="minorHAnsi" w:cstheme="minorHAnsi"/>
          <w:b/>
          <w:sz w:val="24"/>
        </w:rPr>
      </w:pPr>
    </w:p>
    <w:p w14:paraId="393DDD41" w14:textId="155DD01F" w:rsidR="00C50DA1" w:rsidRDefault="00C50DA1" w:rsidP="00C50DA1">
      <w:pPr>
        <w:rPr>
          <w:rFonts w:asciiTheme="minorHAnsi" w:hAnsiTheme="minorHAnsi" w:cstheme="minorHAnsi"/>
          <w:b/>
          <w:sz w:val="24"/>
        </w:rPr>
      </w:pPr>
    </w:p>
    <w:p w14:paraId="4B05F001" w14:textId="3DD53FCA" w:rsidR="00C50DA1" w:rsidRDefault="00C50DA1" w:rsidP="00C50DA1">
      <w:pPr>
        <w:rPr>
          <w:rFonts w:asciiTheme="minorHAnsi" w:hAnsiTheme="minorHAnsi" w:cstheme="minorHAnsi"/>
          <w:b/>
          <w:sz w:val="24"/>
        </w:rPr>
      </w:pPr>
    </w:p>
    <w:p w14:paraId="38FCF1AA" w14:textId="5ACFD2F5" w:rsidR="00C50DA1" w:rsidRDefault="00C50DA1" w:rsidP="00C50DA1">
      <w:pPr>
        <w:rPr>
          <w:rFonts w:asciiTheme="minorHAnsi" w:hAnsiTheme="minorHAnsi" w:cstheme="minorHAnsi"/>
          <w:b/>
          <w:sz w:val="24"/>
        </w:rPr>
      </w:pPr>
    </w:p>
    <w:p w14:paraId="71DCF6CA" w14:textId="44F491E7" w:rsidR="00C50DA1" w:rsidRDefault="00C50DA1" w:rsidP="00C50DA1">
      <w:pPr>
        <w:rPr>
          <w:rFonts w:asciiTheme="minorHAnsi" w:hAnsiTheme="minorHAnsi" w:cstheme="minorHAnsi"/>
          <w:b/>
          <w:sz w:val="24"/>
        </w:rPr>
      </w:pPr>
    </w:p>
    <w:p w14:paraId="758E21C2" w14:textId="68B1FD52" w:rsidR="00C50DA1" w:rsidRDefault="00C50DA1" w:rsidP="00C50DA1">
      <w:pPr>
        <w:rPr>
          <w:rFonts w:asciiTheme="minorHAnsi" w:hAnsiTheme="minorHAnsi" w:cstheme="minorHAnsi"/>
          <w:b/>
          <w:sz w:val="24"/>
        </w:rPr>
      </w:pPr>
    </w:p>
    <w:p w14:paraId="0F5017B9" w14:textId="0EAABB06" w:rsidR="00C50DA1" w:rsidRDefault="00C50DA1" w:rsidP="00C50DA1">
      <w:pPr>
        <w:rPr>
          <w:rFonts w:asciiTheme="minorHAnsi" w:hAnsiTheme="minorHAnsi" w:cstheme="minorHAnsi"/>
          <w:b/>
          <w:sz w:val="24"/>
        </w:rPr>
      </w:pPr>
    </w:p>
    <w:p w14:paraId="46D58C1A" w14:textId="096CA0C2" w:rsidR="00C50DA1" w:rsidRDefault="00C50DA1" w:rsidP="00C50DA1">
      <w:pPr>
        <w:rPr>
          <w:rFonts w:asciiTheme="minorHAnsi" w:hAnsiTheme="minorHAnsi" w:cstheme="minorHAnsi"/>
          <w:b/>
          <w:sz w:val="24"/>
        </w:rPr>
      </w:pPr>
    </w:p>
    <w:p w14:paraId="275FE7C1" w14:textId="254A9036" w:rsidR="00C50DA1" w:rsidRDefault="00C50DA1" w:rsidP="00C50DA1">
      <w:pPr>
        <w:rPr>
          <w:rFonts w:asciiTheme="minorHAnsi" w:hAnsiTheme="minorHAnsi" w:cstheme="minorHAnsi"/>
          <w:b/>
          <w:sz w:val="24"/>
        </w:rPr>
      </w:pPr>
    </w:p>
    <w:p w14:paraId="388B2AD4" w14:textId="4DF6DE3B" w:rsidR="00C50DA1" w:rsidRDefault="00C50DA1" w:rsidP="00C50DA1">
      <w:pPr>
        <w:rPr>
          <w:rFonts w:asciiTheme="minorHAnsi" w:hAnsiTheme="minorHAnsi" w:cstheme="minorHAnsi"/>
          <w:b/>
          <w:sz w:val="24"/>
        </w:rPr>
      </w:pPr>
    </w:p>
    <w:p w14:paraId="12B867C3" w14:textId="47714DA6" w:rsidR="00C50DA1" w:rsidRDefault="00C50DA1" w:rsidP="00C50DA1">
      <w:pPr>
        <w:rPr>
          <w:rFonts w:asciiTheme="minorHAnsi" w:hAnsiTheme="minorHAnsi" w:cstheme="minorHAnsi"/>
          <w:b/>
          <w:sz w:val="24"/>
        </w:rPr>
      </w:pPr>
    </w:p>
    <w:p w14:paraId="60BCC0C7" w14:textId="443C8C93" w:rsidR="00C50DA1" w:rsidRDefault="00C50DA1" w:rsidP="00C50DA1">
      <w:pPr>
        <w:rPr>
          <w:rFonts w:asciiTheme="minorHAnsi" w:hAnsiTheme="minorHAnsi" w:cstheme="minorHAnsi"/>
          <w:b/>
          <w:sz w:val="24"/>
        </w:rPr>
      </w:pPr>
    </w:p>
    <w:p w14:paraId="61E9CE06" w14:textId="6191A839" w:rsidR="00C50DA1" w:rsidRDefault="00C50DA1" w:rsidP="00C50DA1">
      <w:pPr>
        <w:rPr>
          <w:rFonts w:asciiTheme="minorHAnsi" w:hAnsiTheme="minorHAnsi" w:cstheme="minorHAnsi"/>
          <w:b/>
          <w:sz w:val="24"/>
        </w:rPr>
      </w:pPr>
    </w:p>
    <w:p w14:paraId="2BEF9010" w14:textId="20768B3C" w:rsidR="00C50DA1" w:rsidRDefault="00C50DA1" w:rsidP="00C50DA1">
      <w:pPr>
        <w:rPr>
          <w:rFonts w:asciiTheme="minorHAnsi" w:hAnsiTheme="minorHAnsi" w:cstheme="minorHAnsi"/>
          <w:b/>
          <w:sz w:val="24"/>
        </w:rPr>
      </w:pPr>
    </w:p>
    <w:p w14:paraId="7EC832F7" w14:textId="61583A72" w:rsidR="00C50DA1" w:rsidRDefault="00C50DA1" w:rsidP="00C50DA1">
      <w:pPr>
        <w:rPr>
          <w:rFonts w:asciiTheme="minorHAnsi" w:hAnsiTheme="minorHAnsi" w:cstheme="minorHAnsi"/>
          <w:b/>
          <w:sz w:val="24"/>
        </w:rPr>
      </w:pPr>
    </w:p>
    <w:p w14:paraId="10C7060D" w14:textId="3E3FE402" w:rsidR="00C50DA1" w:rsidRDefault="00C50DA1" w:rsidP="00C50DA1">
      <w:pPr>
        <w:rPr>
          <w:rFonts w:asciiTheme="minorHAnsi" w:hAnsiTheme="minorHAnsi" w:cstheme="minorHAnsi"/>
          <w:b/>
          <w:sz w:val="24"/>
        </w:rPr>
      </w:pPr>
    </w:p>
    <w:p w14:paraId="341AFEEA" w14:textId="0AB216DA" w:rsidR="00C50DA1" w:rsidRDefault="00C50DA1" w:rsidP="00C50DA1">
      <w:pPr>
        <w:rPr>
          <w:rFonts w:asciiTheme="minorHAnsi" w:hAnsiTheme="minorHAnsi" w:cstheme="minorHAnsi"/>
          <w:b/>
          <w:sz w:val="24"/>
        </w:rPr>
      </w:pPr>
    </w:p>
    <w:p w14:paraId="26A38D05" w14:textId="6B65B249" w:rsidR="00C50DA1" w:rsidRDefault="00C50DA1" w:rsidP="00C50DA1">
      <w:pPr>
        <w:rPr>
          <w:rFonts w:asciiTheme="minorHAnsi" w:hAnsiTheme="minorHAnsi" w:cstheme="minorHAnsi"/>
          <w:b/>
          <w:sz w:val="24"/>
        </w:rPr>
      </w:pPr>
    </w:p>
    <w:p w14:paraId="37758093" w14:textId="77777777" w:rsidR="00C50DA1" w:rsidRDefault="00C50DA1" w:rsidP="00C50DA1">
      <w:pPr>
        <w:rPr>
          <w:rFonts w:asciiTheme="minorHAnsi" w:hAnsiTheme="minorHAnsi" w:cstheme="minorHAnsi"/>
          <w:b/>
          <w:sz w:val="24"/>
        </w:rPr>
      </w:pPr>
    </w:p>
    <w:p w14:paraId="54D9C295" w14:textId="77777777" w:rsidR="00C50DA1" w:rsidRDefault="00C50DA1" w:rsidP="00C50DA1">
      <w:pPr>
        <w:rPr>
          <w:rFonts w:asciiTheme="minorHAnsi" w:hAnsiTheme="minorHAnsi" w:cstheme="minorHAnsi"/>
          <w:b/>
          <w:sz w:val="24"/>
        </w:rPr>
      </w:pPr>
    </w:p>
    <w:p w14:paraId="5617C173" w14:textId="68652FB1" w:rsidR="00AE36DE" w:rsidRDefault="00AE36DE" w:rsidP="00EE60AE">
      <w:pPr>
        <w:jc w:val="center"/>
        <w:rPr>
          <w:rFonts w:asciiTheme="minorHAnsi" w:hAnsiTheme="minorHAnsi" w:cstheme="minorHAnsi"/>
          <w:b/>
          <w:sz w:val="24"/>
        </w:rPr>
      </w:pPr>
    </w:p>
    <w:p w14:paraId="0CE38E1E" w14:textId="10CFCF32" w:rsidR="00AE36DE" w:rsidRDefault="00AE36DE" w:rsidP="00EE60AE">
      <w:pPr>
        <w:jc w:val="center"/>
        <w:rPr>
          <w:rFonts w:asciiTheme="minorHAnsi" w:hAnsiTheme="minorHAnsi" w:cstheme="minorHAnsi"/>
          <w:b/>
          <w:sz w:val="24"/>
        </w:rPr>
      </w:pPr>
    </w:p>
    <w:p w14:paraId="67427092" w14:textId="7AE5919D" w:rsidR="00AE36DE" w:rsidRDefault="00AE36DE" w:rsidP="00C50DA1">
      <w:pPr>
        <w:rPr>
          <w:rFonts w:asciiTheme="minorHAnsi" w:hAnsiTheme="minorHAnsi" w:cstheme="minorHAnsi"/>
          <w:b/>
          <w:sz w:val="24"/>
        </w:rPr>
      </w:pPr>
    </w:p>
    <w:p w14:paraId="5410288C" w14:textId="77777777" w:rsidR="00AE36DE" w:rsidRPr="00EE60AE" w:rsidRDefault="00AE36DE" w:rsidP="00EE60AE">
      <w:pPr>
        <w:jc w:val="center"/>
        <w:rPr>
          <w:rFonts w:asciiTheme="minorHAnsi" w:hAnsiTheme="minorHAnsi" w:cstheme="minorHAnsi"/>
          <w:b/>
          <w:sz w:val="24"/>
        </w:rPr>
      </w:pPr>
    </w:p>
    <w:p w14:paraId="793FFBB8" w14:textId="5074508F" w:rsidR="007D0BDF" w:rsidRPr="005B1D45" w:rsidRDefault="007D0BDF" w:rsidP="007D0BDF">
      <w:pPr>
        <w:pStyle w:val="Ttulo3"/>
      </w:pPr>
      <w:bookmarkStart w:id="250" w:name="_Toc99392402"/>
      <w:r>
        <w:lastRenderedPageBreak/>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50"/>
    </w:p>
    <w:p w14:paraId="47DD6AAD" w14:textId="62D9FDAC" w:rsidR="007D0BDF" w:rsidRDefault="00EE60AE" w:rsidP="00EE60AE">
      <w:pPr>
        <w:jc w:val="center"/>
        <w:rPr>
          <w:rFonts w:cs="Arial"/>
          <w:b/>
          <w:sz w:val="32"/>
          <w:szCs w:val="32"/>
        </w:rPr>
      </w:pPr>
      <w:r>
        <w:rPr>
          <w:rFonts w:cs="Arial"/>
          <w:b/>
          <w:noProof/>
          <w:sz w:val="32"/>
          <w:szCs w:val="32"/>
          <w:lang w:eastAsia="pt-BR"/>
        </w:rPr>
        <w:drawing>
          <wp:inline distT="0" distB="0" distL="0" distR="0" wp14:anchorId="2B10574B" wp14:editId="66E52798">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14:anchorId="2F32B86B" wp14:editId="2349985E">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14:paraId="3EFD5A5D" w14:textId="4D519B7A"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14:anchorId="29DA19F1" wp14:editId="320681B1">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14:anchorId="76A3D64C" wp14:editId="38A2B794">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152775" cy="1752600"/>
                    </a:xfrm>
                    <a:prstGeom prst="rect">
                      <a:avLst/>
                    </a:prstGeom>
                    <a:noFill/>
                    <a:ln>
                      <a:noFill/>
                    </a:ln>
                  </pic:spPr>
                </pic:pic>
              </a:graphicData>
            </a:graphic>
          </wp:inline>
        </w:drawing>
      </w:r>
    </w:p>
    <w:p w14:paraId="1A511B34" w14:textId="11BD4E85" w:rsidR="00677445" w:rsidRDefault="00677445" w:rsidP="00EE60AE">
      <w:pPr>
        <w:jc w:val="center"/>
        <w:rPr>
          <w:rFonts w:cs="Arial"/>
          <w:b/>
          <w:sz w:val="32"/>
          <w:szCs w:val="32"/>
        </w:rPr>
      </w:pPr>
      <w:r>
        <w:rPr>
          <w:rFonts w:cs="Arial"/>
          <w:b/>
          <w:noProof/>
          <w:sz w:val="32"/>
          <w:szCs w:val="32"/>
          <w:lang w:eastAsia="pt-BR"/>
        </w:rPr>
        <w:drawing>
          <wp:inline distT="0" distB="0" distL="0" distR="0" wp14:anchorId="43D002C2" wp14:editId="6D42C280">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674C4A1" wp14:editId="58118587">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21F35731" w14:textId="2BE569F4" w:rsidR="00677445" w:rsidRDefault="00677445" w:rsidP="00EE60AE">
      <w:pPr>
        <w:jc w:val="center"/>
        <w:rPr>
          <w:rFonts w:cs="Arial"/>
          <w:b/>
          <w:sz w:val="32"/>
          <w:szCs w:val="32"/>
        </w:rPr>
      </w:pPr>
      <w:r>
        <w:rPr>
          <w:rFonts w:cs="Arial"/>
          <w:b/>
          <w:noProof/>
          <w:sz w:val="32"/>
          <w:szCs w:val="32"/>
          <w:lang w:eastAsia="pt-BR"/>
        </w:rPr>
        <w:lastRenderedPageBreak/>
        <w:drawing>
          <wp:inline distT="0" distB="0" distL="0" distR="0" wp14:anchorId="624DB36A" wp14:editId="0FE97263">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66A77332" wp14:editId="1AFAD905">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305050" cy="1581150"/>
                    </a:xfrm>
                    <a:prstGeom prst="rect">
                      <a:avLst/>
                    </a:prstGeom>
                    <a:noFill/>
                    <a:ln>
                      <a:noFill/>
                    </a:ln>
                  </pic:spPr>
                </pic:pic>
              </a:graphicData>
            </a:graphic>
          </wp:inline>
        </w:drawing>
      </w:r>
    </w:p>
    <w:p w14:paraId="213676D6" w14:textId="7B3A3878" w:rsidR="00677445" w:rsidRDefault="00677445" w:rsidP="00EE60AE">
      <w:pPr>
        <w:jc w:val="center"/>
        <w:rPr>
          <w:rFonts w:cs="Arial"/>
          <w:b/>
          <w:sz w:val="32"/>
          <w:szCs w:val="32"/>
        </w:rPr>
      </w:pPr>
      <w:r>
        <w:rPr>
          <w:rFonts w:cs="Arial"/>
          <w:b/>
          <w:noProof/>
          <w:sz w:val="32"/>
          <w:szCs w:val="32"/>
          <w:lang w:eastAsia="pt-BR"/>
        </w:rPr>
        <w:drawing>
          <wp:inline distT="0" distB="0" distL="0" distR="0" wp14:anchorId="03913061" wp14:editId="334A8825">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32812505" wp14:editId="0F2F554A">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p>
    <w:p w14:paraId="4BF21C17" w14:textId="1E5B0389" w:rsidR="00AE36DE" w:rsidRDefault="00677445" w:rsidP="00AE36DE">
      <w:pPr>
        <w:jc w:val="center"/>
        <w:rPr>
          <w:rFonts w:cs="Arial"/>
          <w:b/>
          <w:szCs w:val="22"/>
        </w:rPr>
      </w:pPr>
      <w:r>
        <w:rPr>
          <w:rFonts w:cs="Arial"/>
          <w:b/>
          <w:noProof/>
          <w:sz w:val="32"/>
          <w:szCs w:val="32"/>
          <w:lang w:eastAsia="pt-BR"/>
        </w:rPr>
        <w:drawing>
          <wp:inline distT="0" distB="0" distL="0" distR="0" wp14:anchorId="7AF152CC" wp14:editId="434DF67D">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14:anchorId="3CF1EF05" wp14:editId="5B46B0C3">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510561C6" wp14:editId="615C262F">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795A730C" w14:textId="03954CD5" w:rsidR="00AE36DE" w:rsidRDefault="00EE5FFE" w:rsidP="00AE36DE">
      <w:pPr>
        <w:jc w:val="center"/>
        <w:rPr>
          <w:rFonts w:cs="Arial"/>
          <w:b/>
          <w:szCs w:val="22"/>
        </w:rPr>
      </w:pPr>
      <w:r>
        <w:rPr>
          <w:rFonts w:cs="Arial"/>
          <w:b/>
          <w:szCs w:val="22"/>
        </w:rPr>
        <w:t xml:space="preserve"> </w:t>
      </w:r>
    </w:p>
    <w:p w14:paraId="1F40CEDB" w14:textId="5C2ED0F4" w:rsidR="00AE36DE" w:rsidRDefault="00AE36DE" w:rsidP="00624A3D">
      <w:pPr>
        <w:rPr>
          <w:rFonts w:cs="Arial"/>
          <w:b/>
          <w:szCs w:val="22"/>
        </w:rPr>
      </w:pPr>
    </w:p>
    <w:p w14:paraId="0B13190E" w14:textId="77777777" w:rsidR="00624A3D" w:rsidRDefault="00624A3D" w:rsidP="00624A3D">
      <w:pPr>
        <w:rPr>
          <w:rFonts w:cs="Arial"/>
          <w:b/>
          <w:szCs w:val="22"/>
        </w:rPr>
      </w:pPr>
    </w:p>
    <w:p w14:paraId="53A5D367" w14:textId="1BABEF5C" w:rsidR="00AE36DE" w:rsidRDefault="00AE36DE" w:rsidP="00AE36DE">
      <w:pPr>
        <w:jc w:val="center"/>
        <w:rPr>
          <w:rFonts w:cs="Arial"/>
          <w:b/>
          <w:szCs w:val="22"/>
        </w:rPr>
      </w:pPr>
    </w:p>
    <w:p w14:paraId="2E0A6734" w14:textId="6025F401" w:rsidR="00AE36DE" w:rsidRDefault="00AE36DE" w:rsidP="00AE36DE">
      <w:pPr>
        <w:jc w:val="center"/>
        <w:rPr>
          <w:rFonts w:cs="Arial"/>
          <w:b/>
          <w:szCs w:val="22"/>
        </w:rPr>
      </w:pPr>
    </w:p>
    <w:p w14:paraId="5A9E2D73" w14:textId="4EC67D39" w:rsidR="00AE36DE" w:rsidRDefault="00AE36DE" w:rsidP="00A76CED">
      <w:pPr>
        <w:rPr>
          <w:rFonts w:cs="Arial"/>
          <w:b/>
          <w:szCs w:val="22"/>
        </w:rPr>
      </w:pPr>
    </w:p>
    <w:p w14:paraId="2FBECEBF" w14:textId="460E4376" w:rsidR="00A76CED" w:rsidRDefault="00A76CED" w:rsidP="00A76CED">
      <w:pPr>
        <w:rPr>
          <w:rFonts w:cs="Arial"/>
          <w:b/>
          <w:szCs w:val="22"/>
        </w:rPr>
      </w:pPr>
    </w:p>
    <w:p w14:paraId="615AE7E6" w14:textId="77777777" w:rsidR="00A76CED" w:rsidRPr="00AE36DE" w:rsidRDefault="00A76CED" w:rsidP="00A76CED">
      <w:pPr>
        <w:rPr>
          <w:rFonts w:cs="Arial"/>
          <w:b/>
          <w:szCs w:val="22"/>
        </w:rPr>
      </w:pPr>
    </w:p>
    <w:p w14:paraId="1423FBBD" w14:textId="77777777" w:rsidR="00677445" w:rsidRDefault="00677445" w:rsidP="00EE60AE">
      <w:pPr>
        <w:jc w:val="center"/>
        <w:rPr>
          <w:rFonts w:cs="Arial"/>
          <w:b/>
          <w:sz w:val="32"/>
          <w:szCs w:val="32"/>
        </w:rPr>
      </w:pPr>
    </w:p>
    <w:p w14:paraId="5B878681" w14:textId="6CA8AA80" w:rsidR="007D0BDF" w:rsidRPr="00EE60AE" w:rsidRDefault="00EE60AE" w:rsidP="00EE60AE">
      <w:pPr>
        <w:pStyle w:val="Ttulo3"/>
      </w:pPr>
      <w:bookmarkStart w:id="251" w:name="_Toc99392403"/>
      <w:r>
        <w:lastRenderedPageBreak/>
        <w:t>Acordes Diminutos:</w:t>
      </w:r>
      <w:bookmarkEnd w:id="251"/>
    </w:p>
    <w:p w14:paraId="3E64644D" w14:textId="4CBCAE9E"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74CB1F39" w14:textId="61CC3B57" w:rsidR="00483C3C" w:rsidRDefault="00677445" w:rsidP="00677445">
      <w:pPr>
        <w:jc w:val="center"/>
        <w:rPr>
          <w:rFonts w:cs="Arial"/>
          <w:b/>
          <w:szCs w:val="22"/>
        </w:rPr>
      </w:pPr>
      <w:r>
        <w:rPr>
          <w:rFonts w:cs="Arial"/>
          <w:b/>
          <w:noProof/>
          <w:szCs w:val="22"/>
          <w:lang w:eastAsia="pt-BR"/>
        </w:rPr>
        <w:drawing>
          <wp:inline distT="0" distB="0" distL="0" distR="0" wp14:anchorId="50A90C2E" wp14:editId="05AA18EC">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D8B68F7" wp14:editId="66D2AF10">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762DB73E" w14:textId="12426BCC" w:rsidR="00677445" w:rsidRDefault="00677445" w:rsidP="00677445">
      <w:pPr>
        <w:jc w:val="center"/>
        <w:rPr>
          <w:rFonts w:cs="Arial"/>
          <w:b/>
          <w:szCs w:val="22"/>
        </w:rPr>
      </w:pPr>
      <w:r>
        <w:rPr>
          <w:rFonts w:cs="Arial"/>
          <w:b/>
          <w:noProof/>
          <w:szCs w:val="22"/>
          <w:lang w:eastAsia="pt-BR"/>
        </w:rPr>
        <w:drawing>
          <wp:inline distT="0" distB="0" distL="0" distR="0" wp14:anchorId="27B2446B" wp14:editId="245B687A">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E7DE9A5" wp14:editId="701D3B27">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0B94A37" w14:textId="652D2F0B" w:rsidR="00677445" w:rsidRDefault="00677445" w:rsidP="00677445">
      <w:pPr>
        <w:jc w:val="center"/>
        <w:rPr>
          <w:rFonts w:cs="Arial"/>
          <w:b/>
          <w:szCs w:val="22"/>
        </w:rPr>
      </w:pPr>
      <w:r>
        <w:rPr>
          <w:rFonts w:cs="Arial"/>
          <w:b/>
          <w:noProof/>
          <w:szCs w:val="22"/>
          <w:lang w:eastAsia="pt-BR"/>
        </w:rPr>
        <w:drawing>
          <wp:inline distT="0" distB="0" distL="0" distR="0" wp14:anchorId="246EE2D3" wp14:editId="49546E1B">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6B7CECCC" wp14:editId="6A4439EB">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622AE258" wp14:editId="2CBFB6DE">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2DC1F5D7" wp14:editId="78DF2E5C">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7826087" w14:textId="6BC88DC7" w:rsidR="00677445" w:rsidRDefault="00677445" w:rsidP="00677445">
      <w:pPr>
        <w:jc w:val="center"/>
        <w:rPr>
          <w:rFonts w:cs="Arial"/>
          <w:b/>
          <w:szCs w:val="22"/>
        </w:rPr>
      </w:pPr>
      <w:r>
        <w:rPr>
          <w:rFonts w:cs="Arial"/>
          <w:b/>
          <w:noProof/>
          <w:szCs w:val="22"/>
          <w:lang w:eastAsia="pt-BR"/>
        </w:rPr>
        <w:lastRenderedPageBreak/>
        <w:drawing>
          <wp:inline distT="0" distB="0" distL="0" distR="0" wp14:anchorId="60F531F0" wp14:editId="2BB09A0D">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51EEB534" wp14:editId="7B795ED0">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5BFEE4D9" w14:textId="7F1B97EF" w:rsidR="00677445" w:rsidRDefault="00677445" w:rsidP="00677445">
      <w:pPr>
        <w:jc w:val="center"/>
        <w:rPr>
          <w:rFonts w:cs="Arial"/>
          <w:b/>
          <w:szCs w:val="22"/>
        </w:rPr>
      </w:pPr>
      <w:r>
        <w:rPr>
          <w:rFonts w:cs="Arial"/>
          <w:b/>
          <w:noProof/>
          <w:szCs w:val="22"/>
          <w:lang w:eastAsia="pt-BR"/>
        </w:rPr>
        <w:drawing>
          <wp:inline distT="0" distB="0" distL="0" distR="0" wp14:anchorId="35345AB7" wp14:editId="3D887B10">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6DABA78A" wp14:editId="28BB3623">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70A54683" w14:textId="0D117005" w:rsidR="00AE36DE" w:rsidRDefault="00AE36DE" w:rsidP="00677445">
      <w:pPr>
        <w:jc w:val="center"/>
        <w:rPr>
          <w:rFonts w:cs="Arial"/>
          <w:b/>
          <w:szCs w:val="22"/>
        </w:rPr>
      </w:pPr>
    </w:p>
    <w:p w14:paraId="7A6FA94B" w14:textId="39AEBC73" w:rsidR="00AE36DE" w:rsidRDefault="00AE36DE" w:rsidP="00677445">
      <w:pPr>
        <w:jc w:val="center"/>
        <w:rPr>
          <w:rFonts w:cs="Arial"/>
          <w:b/>
          <w:szCs w:val="22"/>
        </w:rPr>
      </w:pPr>
    </w:p>
    <w:p w14:paraId="7F8068A8" w14:textId="333206D2" w:rsidR="00AE36DE" w:rsidRDefault="00AE36DE" w:rsidP="005568E6">
      <w:pPr>
        <w:rPr>
          <w:rFonts w:cs="Arial"/>
          <w:b/>
          <w:szCs w:val="22"/>
        </w:rPr>
      </w:pPr>
    </w:p>
    <w:p w14:paraId="58624288" w14:textId="77777777" w:rsidR="005568E6" w:rsidRDefault="005568E6" w:rsidP="005568E6">
      <w:pPr>
        <w:rPr>
          <w:rFonts w:cs="Arial"/>
          <w:b/>
          <w:szCs w:val="22"/>
        </w:rPr>
      </w:pPr>
    </w:p>
    <w:p w14:paraId="63423523" w14:textId="77777777" w:rsidR="005568E6" w:rsidRPr="00A10CF4" w:rsidRDefault="005568E6" w:rsidP="005568E6">
      <w:pPr>
        <w:pStyle w:val="Subttulo"/>
        <w:outlineLvl w:val="1"/>
        <w:rPr>
          <w:rFonts w:ascii="Tempus Sans ITC" w:hAnsi="Tempus Sans ITC"/>
          <w:i w:val="0"/>
          <w:iCs w:val="0"/>
          <w:sz w:val="32"/>
          <w:szCs w:val="32"/>
          <w14:shadow w14:blurRad="0" w14:dist="0" w14:dir="0" w14:sx="0" w14:sy="0" w14:kx="0" w14:ky="0" w14:algn="ctr">
            <w14:srgbClr w14:val="000000"/>
          </w14:shadow>
        </w:rPr>
      </w:pPr>
      <w:bookmarkStart w:id="252" w:name="_Toc95933089"/>
      <w:bookmarkStart w:id="253" w:name="_Toc99392404"/>
      <w:r>
        <w:rPr>
          <w:rFonts w:ascii="Tempus Sans ITC" w:hAnsi="Tempus Sans ITC"/>
          <w:i w:val="0"/>
          <w:iCs w:val="0"/>
          <w:sz w:val="32"/>
          <w:szCs w:val="32"/>
          <w14:shadow w14:blurRad="0" w14:dist="0" w14:dir="0" w14:sx="0" w14:sy="0" w14:kx="0" w14:ky="0" w14:algn="ctr">
            <w14:srgbClr w14:val="000000"/>
          </w14:shadow>
        </w:rPr>
        <w:t>Respostas do E</w:t>
      </w:r>
      <w:r w:rsidRPr="00A10CF4">
        <w:rPr>
          <w:rFonts w:ascii="Tempus Sans ITC" w:hAnsi="Tempus Sans ITC"/>
          <w:i w:val="0"/>
          <w:iCs w:val="0"/>
          <w:sz w:val="32"/>
          <w:szCs w:val="32"/>
          <w14:shadow w14:blurRad="0" w14:dist="0" w14:dir="0" w14:sx="0" w14:sy="0" w14:kx="0" w14:ky="0" w14:algn="ctr">
            <w14:srgbClr w14:val="000000"/>
          </w14:shadow>
        </w:rPr>
        <w:t>xercício</w:t>
      </w:r>
      <w:r>
        <w:rPr>
          <w:rFonts w:ascii="Tempus Sans ITC" w:hAnsi="Tempus Sans ITC"/>
          <w:i w:val="0"/>
          <w:iCs w:val="0"/>
          <w:sz w:val="32"/>
          <w:szCs w:val="32"/>
          <w14:shadow w14:blurRad="0" w14:dist="0" w14:dir="0" w14:sx="0" w14:sy="0" w14:kx="0" w14:ky="0" w14:algn="ctr">
            <w14:srgbClr w14:val="000000"/>
          </w14:shadow>
        </w:rPr>
        <w:t xml:space="preserve"> -</w:t>
      </w:r>
      <w:r w:rsidRPr="00A10CF4">
        <w:rPr>
          <w:rFonts w:ascii="Tempus Sans ITC" w:hAnsi="Tempus Sans ITC"/>
          <w:i w:val="0"/>
          <w:iCs w:val="0"/>
          <w:sz w:val="32"/>
          <w:szCs w:val="32"/>
          <w14:shadow w14:blurRad="0" w14:dist="0" w14:dir="0" w14:sx="0" w14:sy="0" w14:kx="0" w14:ky="0" w14:algn="ctr">
            <w14:srgbClr w14:val="000000"/>
          </w14:shadow>
        </w:rPr>
        <w:t xml:space="preserve"> 26:</w:t>
      </w:r>
      <w:bookmarkEnd w:id="252"/>
      <w:bookmarkEnd w:id="253"/>
    </w:p>
    <w:p w14:paraId="7DFD774C"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7FD69AE9"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9A9D4E1" w14:textId="18E8FB00"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bookmarkStart w:id="254" w:name="_GoBack"/>
      <w:bookmarkEnd w:id="254"/>
    </w:p>
    <w:p w14:paraId="213C8740" w14:textId="20FA4782" w:rsidR="00AE36DE" w:rsidRDefault="00AE36DE" w:rsidP="005568E6">
      <w:pPr>
        <w:rPr>
          <w:rFonts w:cs="Arial"/>
          <w:b/>
          <w:szCs w:val="22"/>
        </w:rPr>
      </w:pPr>
    </w:p>
    <w:p w14:paraId="3C961CB2" w14:textId="73C20ACE" w:rsidR="00AE36DE" w:rsidRDefault="00AE36DE" w:rsidP="00677445">
      <w:pPr>
        <w:jc w:val="center"/>
        <w:rPr>
          <w:rFonts w:cs="Arial"/>
          <w:b/>
          <w:szCs w:val="22"/>
        </w:rPr>
      </w:pPr>
    </w:p>
    <w:p w14:paraId="14F6EC83" w14:textId="00FCE0C0" w:rsidR="00AE36DE" w:rsidRDefault="00AE36DE" w:rsidP="005568E6">
      <w:pPr>
        <w:rPr>
          <w:rFonts w:cs="Arial"/>
          <w:b/>
          <w:szCs w:val="22"/>
        </w:rPr>
      </w:pPr>
    </w:p>
    <w:p w14:paraId="4F3AE6D3" w14:textId="7E8CABCD" w:rsidR="00AE36DE" w:rsidRDefault="00AE36DE" w:rsidP="005568E6">
      <w:pPr>
        <w:rPr>
          <w:rFonts w:cs="Arial"/>
          <w:b/>
          <w:szCs w:val="22"/>
        </w:rPr>
      </w:pPr>
    </w:p>
    <w:p w14:paraId="75A7CC0F" w14:textId="2358EA6C" w:rsidR="00AE36DE" w:rsidRDefault="00AE36DE" w:rsidP="005568E6">
      <w:pPr>
        <w:rPr>
          <w:rFonts w:cs="Arial"/>
          <w:b/>
          <w:szCs w:val="22"/>
        </w:rPr>
      </w:pPr>
    </w:p>
    <w:p w14:paraId="252601A2" w14:textId="2DABD16D" w:rsidR="00AE36DE" w:rsidRDefault="00AE36DE" w:rsidP="00677445">
      <w:pPr>
        <w:jc w:val="center"/>
        <w:rPr>
          <w:rFonts w:cs="Arial"/>
          <w:b/>
          <w:szCs w:val="22"/>
        </w:rPr>
      </w:pPr>
    </w:p>
    <w:p w14:paraId="338DFDDE" w14:textId="4CDB770F" w:rsidR="00AE36DE" w:rsidRDefault="00AE36DE" w:rsidP="005568E6">
      <w:pPr>
        <w:rPr>
          <w:rFonts w:cs="Arial"/>
          <w:b/>
          <w:szCs w:val="22"/>
        </w:rPr>
      </w:pPr>
    </w:p>
    <w:p w14:paraId="477943CA" w14:textId="676DA0D8" w:rsidR="00AE36DE" w:rsidRDefault="00AE36DE" w:rsidP="005568E6">
      <w:pPr>
        <w:rPr>
          <w:rFonts w:cs="Arial"/>
          <w:b/>
          <w:szCs w:val="22"/>
        </w:rPr>
      </w:pPr>
    </w:p>
    <w:p w14:paraId="3CF1EED7" w14:textId="77777777" w:rsidR="005568E6" w:rsidRDefault="005568E6" w:rsidP="005568E6">
      <w:pPr>
        <w:rPr>
          <w:rFonts w:cs="Arial"/>
          <w:b/>
          <w:szCs w:val="22"/>
        </w:rPr>
      </w:pPr>
    </w:p>
    <w:p w14:paraId="73C0724F" w14:textId="11EB5FF1" w:rsidR="00AE36DE" w:rsidRDefault="00AE36DE" w:rsidP="00677445">
      <w:pPr>
        <w:jc w:val="center"/>
        <w:rPr>
          <w:rFonts w:cs="Arial"/>
          <w:b/>
          <w:szCs w:val="22"/>
        </w:rPr>
      </w:pPr>
    </w:p>
    <w:p w14:paraId="0DCC4B7D" w14:textId="5A99A0B2" w:rsidR="00AE36DE" w:rsidRDefault="00AE36DE" w:rsidP="00677445">
      <w:pPr>
        <w:jc w:val="center"/>
        <w:rPr>
          <w:rFonts w:cs="Arial"/>
          <w:b/>
          <w:szCs w:val="22"/>
        </w:rPr>
      </w:pPr>
    </w:p>
    <w:p w14:paraId="52B6B138" w14:textId="45C7111E" w:rsidR="00AE36DE" w:rsidRDefault="00AE36DE" w:rsidP="00677445">
      <w:pPr>
        <w:jc w:val="center"/>
        <w:rPr>
          <w:rFonts w:cs="Arial"/>
          <w:b/>
          <w:szCs w:val="22"/>
        </w:rPr>
      </w:pPr>
    </w:p>
    <w:p w14:paraId="00E872DC" w14:textId="5ADB98CF" w:rsidR="00AE36DE" w:rsidRDefault="00AE36DE" w:rsidP="00677445">
      <w:pPr>
        <w:jc w:val="center"/>
        <w:rPr>
          <w:rFonts w:cs="Arial"/>
          <w:b/>
          <w:szCs w:val="22"/>
        </w:rPr>
      </w:pPr>
    </w:p>
    <w:p w14:paraId="358213F8" w14:textId="71BCA67B" w:rsidR="00AE36DE" w:rsidRDefault="00AE36DE" w:rsidP="00677445">
      <w:pPr>
        <w:jc w:val="center"/>
        <w:rPr>
          <w:rFonts w:cs="Arial"/>
          <w:b/>
          <w:szCs w:val="22"/>
        </w:rPr>
      </w:pPr>
    </w:p>
    <w:p w14:paraId="6D4BA5BB" w14:textId="58C52908" w:rsidR="00AE36DE" w:rsidRDefault="00AE36DE" w:rsidP="00677445">
      <w:pPr>
        <w:jc w:val="center"/>
        <w:rPr>
          <w:rFonts w:cs="Arial"/>
          <w:b/>
          <w:szCs w:val="22"/>
        </w:rPr>
      </w:pPr>
    </w:p>
    <w:p w14:paraId="1EC3EE4D" w14:textId="2194C301" w:rsidR="00AE36DE" w:rsidRDefault="00AE36DE" w:rsidP="00677445">
      <w:pPr>
        <w:jc w:val="center"/>
        <w:rPr>
          <w:rFonts w:cs="Arial"/>
          <w:b/>
          <w:szCs w:val="22"/>
        </w:rPr>
      </w:pPr>
    </w:p>
    <w:p w14:paraId="6309D1CE" w14:textId="57E48104" w:rsidR="00AE36DE" w:rsidRDefault="00AE36DE" w:rsidP="00677445">
      <w:pPr>
        <w:jc w:val="center"/>
        <w:rPr>
          <w:rFonts w:cs="Arial"/>
          <w:b/>
          <w:szCs w:val="22"/>
        </w:rPr>
      </w:pPr>
    </w:p>
    <w:p w14:paraId="27700992" w14:textId="7D94A553" w:rsidR="00AE36DE" w:rsidRDefault="00AE36DE" w:rsidP="0054215D">
      <w:pPr>
        <w:rPr>
          <w:rFonts w:cs="Arial"/>
          <w:b/>
          <w:szCs w:val="22"/>
        </w:rPr>
      </w:pPr>
    </w:p>
    <w:p w14:paraId="3454606A" w14:textId="77777777" w:rsidR="0054215D" w:rsidRDefault="0054215D" w:rsidP="0054215D">
      <w:pPr>
        <w:rPr>
          <w:rFonts w:cs="Arial"/>
          <w:b/>
          <w:szCs w:val="22"/>
        </w:rPr>
      </w:pPr>
    </w:p>
    <w:p w14:paraId="4A976840" w14:textId="77777777" w:rsidR="00AE36DE" w:rsidRPr="00677445" w:rsidRDefault="00AE36DE" w:rsidP="00677445">
      <w:pPr>
        <w:jc w:val="center"/>
        <w:rPr>
          <w:rFonts w:cs="Arial"/>
          <w:b/>
          <w:szCs w:val="22"/>
        </w:rPr>
      </w:pPr>
    </w:p>
    <w:p w14:paraId="2F79BB07" w14:textId="77777777" w:rsidR="00842CED" w:rsidRPr="00264F83" w:rsidRDefault="004C4F64" w:rsidP="00377F73">
      <w:pPr>
        <w:pStyle w:val="Ttulo1"/>
        <w:rPr>
          <w:rFonts w:cs="Arial"/>
          <w:color w:val="ED3611"/>
          <w:kern w:val="0"/>
          <w:szCs w:val="40"/>
        </w:rPr>
      </w:pPr>
      <w:bookmarkStart w:id="255" w:name="_Toc70064187"/>
      <w:bookmarkStart w:id="256" w:name="_Toc99392405"/>
      <w:r w:rsidRPr="00264F83">
        <w:rPr>
          <w:rFonts w:cs="Arial"/>
          <w:color w:val="ED3611"/>
          <w:kern w:val="0"/>
          <w:szCs w:val="40"/>
        </w:rPr>
        <w:lastRenderedPageBreak/>
        <w:t>R</w:t>
      </w:r>
      <w:r w:rsidR="00EF7462" w:rsidRPr="00264F83">
        <w:rPr>
          <w:rFonts w:cs="Arial"/>
          <w:color w:val="ED3611"/>
          <w:kern w:val="0"/>
          <w:szCs w:val="40"/>
        </w:rPr>
        <w:t>eferência Bibliográfica</w:t>
      </w:r>
      <w:r w:rsidRPr="00264F83">
        <w:rPr>
          <w:rFonts w:cs="Arial"/>
          <w:color w:val="ED3611"/>
          <w:kern w:val="0"/>
          <w:szCs w:val="40"/>
        </w:rPr>
        <w:t>:</w:t>
      </w:r>
      <w:bookmarkEnd w:id="255"/>
      <w:bookmarkEnd w:id="256"/>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3E9EC018"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C08D5FB" w14:textId="77777777" w:rsidR="008A3470" w:rsidRPr="008110A8" w:rsidRDefault="008A3470" w:rsidP="005E223C">
            <w:pPr>
              <w:rPr>
                <w:rFonts w:cs="Arial"/>
              </w:rPr>
            </w:pPr>
          </w:p>
          <w:p w14:paraId="2A05E13E"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003880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B3C37E0" w14:textId="77777777" w:rsidR="00B54E93" w:rsidRPr="008110A8" w:rsidRDefault="00B54E93" w:rsidP="005E223C">
            <w:pPr>
              <w:rPr>
                <w:rFonts w:cs="Arial"/>
              </w:rPr>
            </w:pPr>
            <w:r w:rsidRPr="008110A8">
              <w:rPr>
                <w:rFonts w:cs="Arial"/>
              </w:rPr>
              <w:t>Como Tocar Teclado - Rafael Harduim</w:t>
            </w:r>
          </w:p>
        </w:tc>
      </w:tr>
      <w:tr w:rsidR="00B54E93" w:rsidRPr="008110A8" w14:paraId="2B1351E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2A43077" w14:textId="77777777" w:rsidR="00B54E93" w:rsidRPr="008110A8" w:rsidRDefault="00B54E93" w:rsidP="005E223C">
            <w:pPr>
              <w:rPr>
                <w:rFonts w:cs="Arial"/>
              </w:rPr>
            </w:pPr>
            <w:r w:rsidRPr="008110A8">
              <w:rPr>
                <w:rFonts w:cs="Arial"/>
              </w:rPr>
              <w:t>Iniciação ao Violão – Vol II – Henrique Pinto – Ed. Ricordi</w:t>
            </w:r>
          </w:p>
          <w:p w14:paraId="3FE40EA9" w14:textId="77777777" w:rsidR="00B54E93" w:rsidRPr="008110A8" w:rsidRDefault="00B54E93" w:rsidP="005E223C">
            <w:pPr>
              <w:rPr>
                <w:rFonts w:cs="Arial"/>
              </w:rPr>
            </w:pPr>
            <w:r w:rsidRPr="008110A8">
              <w:rPr>
                <w:rFonts w:cs="Arial"/>
              </w:rPr>
              <w:t>Método Básico de Violão - Rafael Cavinato</w:t>
            </w:r>
          </w:p>
        </w:tc>
      </w:tr>
      <w:tr w:rsidR="00B54E93" w:rsidRPr="008110A8" w14:paraId="08B3D30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F39D52D" w14:textId="77777777" w:rsidR="00B54E93" w:rsidRPr="008110A8" w:rsidRDefault="00B54E93" w:rsidP="005E223C">
            <w:pPr>
              <w:rPr>
                <w:rFonts w:cs="Arial"/>
              </w:rPr>
            </w:pPr>
            <w:r w:rsidRPr="008110A8">
              <w:rPr>
                <w:rFonts w:cs="Arial"/>
              </w:rPr>
              <w:t>Método Prático Para Teclado – Jair do Vale – Vol 1</w:t>
            </w:r>
          </w:p>
        </w:tc>
      </w:tr>
      <w:tr w:rsidR="00B54E93" w:rsidRPr="008110A8" w14:paraId="22EB193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75B459EF"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3245DF1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332255" w14:textId="77777777" w:rsidR="00B54E93" w:rsidRDefault="00B54E93" w:rsidP="005E223C">
            <w:pPr>
              <w:rPr>
                <w:rFonts w:cs="Arial"/>
              </w:rPr>
            </w:pPr>
            <w:r w:rsidRPr="008110A8">
              <w:rPr>
                <w:rFonts w:cs="Arial"/>
              </w:rPr>
              <w:t>Teclado – Curso Prático – Editora Escala</w:t>
            </w:r>
          </w:p>
          <w:p w14:paraId="34B8D811"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Darezzo</w:t>
            </w:r>
          </w:p>
        </w:tc>
      </w:tr>
      <w:tr w:rsidR="00B54E93" w:rsidRPr="008110A8" w14:paraId="246E9C7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D8B4F51" w14:textId="77777777" w:rsidR="00360E47" w:rsidRPr="008110A8" w:rsidRDefault="000B7A75" w:rsidP="00483C3C">
            <w:pPr>
              <w:jc w:val="both"/>
              <w:rPr>
                <w:rFonts w:cs="Arial"/>
              </w:rPr>
            </w:pPr>
            <w:hyperlink r:id="rId526" w:history="1">
              <w:r w:rsidR="00360E47" w:rsidRPr="008110A8">
                <w:rPr>
                  <w:rStyle w:val="Hyperlink"/>
                  <w:rFonts w:cs="Arial"/>
                </w:rPr>
                <w:t>http://pt.wikipedia.org/wiki</w:t>
              </w:r>
            </w:hyperlink>
          </w:p>
        </w:tc>
      </w:tr>
      <w:tr w:rsidR="00B54E93" w:rsidRPr="008110A8" w14:paraId="46FDF32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2761484" w14:textId="77777777" w:rsidR="00360E47" w:rsidRPr="008110A8" w:rsidRDefault="000B7A75" w:rsidP="00483C3C">
            <w:pPr>
              <w:jc w:val="both"/>
              <w:rPr>
                <w:rFonts w:cs="Arial"/>
              </w:rPr>
            </w:pPr>
            <w:hyperlink r:id="rId527" w:history="1">
              <w:r w:rsidR="00360E47" w:rsidRPr="008110A8">
                <w:rPr>
                  <w:rStyle w:val="Hyperlink"/>
                  <w:rFonts w:cs="Arial"/>
                </w:rPr>
                <w:t>http://pt.wikipedia.org/wiki/Intervalo_(música)</w:t>
              </w:r>
            </w:hyperlink>
          </w:p>
        </w:tc>
      </w:tr>
      <w:tr w:rsidR="00B54E93" w:rsidRPr="008110A8" w14:paraId="1C3F78C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651767" w14:textId="77777777" w:rsidR="00360E47" w:rsidRPr="008110A8" w:rsidRDefault="000B7A75" w:rsidP="00483C3C">
            <w:pPr>
              <w:jc w:val="both"/>
              <w:rPr>
                <w:rFonts w:cs="Arial"/>
              </w:rPr>
            </w:pPr>
            <w:hyperlink r:id="rId528" w:history="1">
              <w:r w:rsidR="00360E47" w:rsidRPr="008110A8">
                <w:rPr>
                  <w:rStyle w:val="Hyperlink"/>
                  <w:rFonts w:cs="Arial"/>
                </w:rPr>
                <w:t>http://pt.wikipedia.org/wiki/Simbologia_da_notação_musical</w:t>
              </w:r>
            </w:hyperlink>
          </w:p>
        </w:tc>
      </w:tr>
      <w:tr w:rsidR="00B54E93" w:rsidRPr="008110A8" w14:paraId="7FC7561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0A14A8" w14:textId="77777777" w:rsidR="00360E47" w:rsidRPr="008110A8" w:rsidRDefault="000B7A75" w:rsidP="00483C3C">
            <w:pPr>
              <w:jc w:val="both"/>
              <w:rPr>
                <w:rFonts w:cs="Arial"/>
                <w:color w:val="000000"/>
              </w:rPr>
            </w:pPr>
            <w:hyperlink r:id="rId529" w:history="1">
              <w:r w:rsidR="00360E47" w:rsidRPr="008110A8">
                <w:rPr>
                  <w:rStyle w:val="Hyperlink"/>
                  <w:rFonts w:cs="Arial"/>
                </w:rPr>
                <w:t>http://pt.wikipedia.org/wiki/Transposição_(música)</w:t>
              </w:r>
            </w:hyperlink>
          </w:p>
        </w:tc>
      </w:tr>
      <w:tr w:rsidR="00B54E93" w:rsidRPr="008110A8" w14:paraId="2013E85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D3F4B4A" w14:textId="77777777" w:rsidR="00360E47" w:rsidRPr="008110A8" w:rsidRDefault="000B7A75" w:rsidP="00483C3C">
            <w:pPr>
              <w:jc w:val="both"/>
              <w:rPr>
                <w:rFonts w:cs="Arial"/>
              </w:rPr>
            </w:pPr>
            <w:hyperlink r:id="rId530" w:history="1">
              <w:r w:rsidR="00360E47" w:rsidRPr="008110A8">
                <w:rPr>
                  <w:rStyle w:val="Hyperlink"/>
                  <w:rFonts w:cs="Arial"/>
                </w:rPr>
                <w:t>http://www.correiomusical.com.br/cursoonline.htm</w:t>
              </w:r>
            </w:hyperlink>
          </w:p>
          <w:p w14:paraId="20380491" w14:textId="77777777" w:rsidR="00360E47" w:rsidRPr="008110A8" w:rsidRDefault="000B7A75" w:rsidP="00483C3C">
            <w:pPr>
              <w:jc w:val="both"/>
              <w:rPr>
                <w:rFonts w:cs="Arial"/>
              </w:rPr>
            </w:pPr>
            <w:hyperlink r:id="rId531" w:history="1">
              <w:r w:rsidR="00360E47" w:rsidRPr="008110A8">
                <w:rPr>
                  <w:rStyle w:val="Hyperlink"/>
                  <w:rFonts w:cs="Arial"/>
                </w:rPr>
                <w:t>http://www.marcelomelloweb.kinghost.net/mmtecnico_estruturacao07.pdf</w:t>
              </w:r>
            </w:hyperlink>
          </w:p>
        </w:tc>
      </w:tr>
      <w:tr w:rsidR="00B54E93" w:rsidRPr="008110A8" w14:paraId="72553D6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6C6591B" w14:textId="77777777" w:rsidR="00360E47" w:rsidRPr="008110A8" w:rsidRDefault="000B7A75" w:rsidP="00483C3C">
            <w:pPr>
              <w:jc w:val="both"/>
              <w:rPr>
                <w:rFonts w:cs="Arial"/>
                <w:color w:val="000000"/>
              </w:rPr>
            </w:pPr>
            <w:hyperlink r:id="rId532" w:history="1">
              <w:r w:rsidR="00360E47" w:rsidRPr="008110A8">
                <w:rPr>
                  <w:rStyle w:val="Hyperlink"/>
                  <w:rFonts w:cs="Arial"/>
                </w:rPr>
                <w:t>http://www.musicaeadoracao.com.br/tecnicos/teoria_musical/</w:t>
              </w:r>
            </w:hyperlink>
          </w:p>
        </w:tc>
      </w:tr>
      <w:tr w:rsidR="00B54E93" w:rsidRPr="008110A8" w14:paraId="77137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B221F31" w14:textId="77777777" w:rsidR="00360E47" w:rsidRPr="008110A8" w:rsidRDefault="000B7A75" w:rsidP="00483C3C">
            <w:pPr>
              <w:jc w:val="both"/>
              <w:rPr>
                <w:rFonts w:cs="Arial"/>
                <w:color w:val="000000"/>
              </w:rPr>
            </w:pPr>
            <w:hyperlink r:id="rId533" w:history="1">
              <w:r w:rsidR="00360E47" w:rsidRPr="008110A8">
                <w:rPr>
                  <w:rStyle w:val="Hyperlink"/>
                  <w:rFonts w:cs="Arial"/>
                </w:rPr>
                <w:t>http://www.musicaeadoracao.com.br/tecnicos/teoria_musical/teoria_online/index.htm</w:t>
              </w:r>
            </w:hyperlink>
          </w:p>
        </w:tc>
      </w:tr>
      <w:tr w:rsidR="00B54E93" w:rsidRPr="008110A8" w14:paraId="5DC784E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858837" w14:textId="77777777" w:rsidR="00360E47" w:rsidRPr="008110A8" w:rsidRDefault="000B7A75" w:rsidP="00483C3C">
            <w:pPr>
              <w:jc w:val="both"/>
              <w:rPr>
                <w:rFonts w:cs="Arial"/>
                <w:color w:val="000000"/>
              </w:rPr>
            </w:pPr>
            <w:hyperlink r:id="rId534" w:history="1">
              <w:r w:rsidR="00360E47" w:rsidRPr="008110A8">
                <w:rPr>
                  <w:rStyle w:val="Hyperlink"/>
                  <w:rFonts w:cs="Arial"/>
                </w:rPr>
                <w:t>http://www.mvhp.com.br/teclado8.htm</w:t>
              </w:r>
            </w:hyperlink>
          </w:p>
        </w:tc>
      </w:tr>
      <w:tr w:rsidR="00B54E93" w:rsidRPr="008110A8" w14:paraId="033813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42E42B" w14:textId="77777777" w:rsidR="00360E47" w:rsidRPr="008110A8" w:rsidRDefault="000B7A75" w:rsidP="00483C3C">
            <w:pPr>
              <w:jc w:val="both"/>
              <w:rPr>
                <w:rFonts w:cs="Arial"/>
              </w:rPr>
            </w:pPr>
            <w:hyperlink r:id="rId535" w:history="1">
              <w:r w:rsidR="00360E47" w:rsidRPr="008110A8">
                <w:rPr>
                  <w:rStyle w:val="Hyperlink"/>
                  <w:rFonts w:cs="Arial"/>
                </w:rPr>
                <w:t>http://www.sotutorial.com/index.php/category/tutoriais-teorial-musical/</w:t>
              </w:r>
            </w:hyperlink>
          </w:p>
        </w:tc>
      </w:tr>
      <w:tr w:rsidR="00B54E93" w:rsidRPr="008110A8" w14:paraId="4A9A5C3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94A187E" w14:textId="77777777" w:rsidR="00360E47" w:rsidRPr="008110A8" w:rsidRDefault="000B7A75" w:rsidP="00483C3C">
            <w:pPr>
              <w:jc w:val="both"/>
              <w:rPr>
                <w:rFonts w:cs="Arial"/>
              </w:rPr>
            </w:pPr>
            <w:hyperlink r:id="rId536" w:history="1">
              <w:r w:rsidR="00483C3C" w:rsidRPr="005A7F5C">
                <w:rPr>
                  <w:rStyle w:val="Hyperlink"/>
                  <w:rFonts w:cs="Arial"/>
                </w:rPr>
                <w:t>http://www.violaobrasil.com.br/categoria/curso-de-teclado-e-piano</w:t>
              </w:r>
            </w:hyperlink>
          </w:p>
        </w:tc>
      </w:tr>
      <w:tr w:rsidR="00B54E93" w:rsidRPr="008110A8" w14:paraId="18856B2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D15F10" w14:textId="77777777" w:rsidR="00360E47" w:rsidRDefault="000B7A75" w:rsidP="00483C3C">
            <w:pPr>
              <w:jc w:val="both"/>
              <w:rPr>
                <w:rFonts w:cs="Arial"/>
              </w:rPr>
            </w:pPr>
            <w:hyperlink r:id="rId537" w:history="1">
              <w:r w:rsidR="00483C3C" w:rsidRPr="005A7F5C">
                <w:rPr>
                  <w:rStyle w:val="Hyperlink"/>
                  <w:rFonts w:cs="Arial"/>
                </w:rPr>
                <w:t>http://www.violaobrasil.com.br/curso-de-teclado</w:t>
              </w:r>
            </w:hyperlink>
          </w:p>
          <w:p w14:paraId="6138A68D" w14:textId="77777777" w:rsidR="00483C3C" w:rsidRPr="008110A8" w:rsidRDefault="000B7A75" w:rsidP="00483C3C">
            <w:pPr>
              <w:ind w:left="-142" w:firstLine="142"/>
              <w:jc w:val="both"/>
              <w:rPr>
                <w:rFonts w:cs="Arial"/>
              </w:rPr>
            </w:pPr>
            <w:hyperlink r:id="rId538" w:history="1">
              <w:r w:rsidR="00483C3C" w:rsidRPr="005A7F5C">
                <w:rPr>
                  <w:rStyle w:val="Hyperlink"/>
                  <w:rFonts w:cs="Arial"/>
                </w:rPr>
                <w:t>http://www.violaomandriao.mus.br/dicionario/cifragem.htm</w:t>
              </w:r>
            </w:hyperlink>
          </w:p>
          <w:p w14:paraId="555A62D6" w14:textId="77777777" w:rsidR="00483C3C" w:rsidRPr="008110A8" w:rsidRDefault="000B7A75" w:rsidP="00483C3C">
            <w:pPr>
              <w:jc w:val="both"/>
              <w:rPr>
                <w:rFonts w:cs="Arial"/>
                <w:color w:val="000000"/>
              </w:rPr>
            </w:pPr>
            <w:hyperlink r:id="rId539" w:history="1">
              <w:r w:rsidR="00483C3C" w:rsidRPr="005A7F5C">
                <w:rPr>
                  <w:rStyle w:val="Hyperlink"/>
                  <w:rFonts w:cs="Arial"/>
                </w:rPr>
                <w:t>http://www.walmirsilva.wordpress.com/2008/03/28/posicao-da-mao-direita-no-violao/</w:t>
              </w:r>
            </w:hyperlink>
          </w:p>
          <w:p w14:paraId="078E9000" w14:textId="77777777" w:rsidR="00483C3C" w:rsidRPr="008110A8" w:rsidRDefault="000B7A75" w:rsidP="00483C3C">
            <w:pPr>
              <w:jc w:val="both"/>
              <w:rPr>
                <w:rFonts w:cs="Arial"/>
                <w:color w:val="000000"/>
              </w:rPr>
            </w:pPr>
            <w:hyperlink r:id="rId540" w:history="1">
              <w:r w:rsidR="00483C3C" w:rsidRPr="005A7F5C">
                <w:rPr>
                  <w:rStyle w:val="Hyperlink"/>
                  <w:rFonts w:cs="Arial"/>
                </w:rPr>
                <w:t>http://www.walmirsilva.wordpress.com/2008/04/06/primeiro-exercicio-mao-esquerda/</w:t>
              </w:r>
            </w:hyperlink>
          </w:p>
          <w:p w14:paraId="033704D4" w14:textId="77777777" w:rsidR="00483C3C" w:rsidRDefault="000B7A75" w:rsidP="00483C3C">
            <w:pPr>
              <w:jc w:val="both"/>
              <w:rPr>
                <w:rFonts w:cs="Arial"/>
              </w:rPr>
            </w:pPr>
            <w:hyperlink r:id="rId541" w:history="1">
              <w:r w:rsidR="00483C3C" w:rsidRPr="008110A8">
                <w:rPr>
                  <w:rStyle w:val="Hyperlink"/>
                  <w:rFonts w:cs="Arial"/>
                </w:rPr>
                <w:t>https://www.violaosambaechoro.com.br/como-aprender-a-tocar-violao-passo-a-passo/</w:t>
              </w:r>
            </w:hyperlink>
            <w:r w:rsidR="00483C3C" w:rsidRPr="008110A8">
              <w:rPr>
                <w:rFonts w:cs="Arial"/>
              </w:rPr>
              <w:br/>
            </w:r>
            <w:hyperlink r:id="rId542" w:history="1">
              <w:r w:rsidR="00483C3C" w:rsidRPr="008110A8">
                <w:rPr>
                  <w:rStyle w:val="Hyperlink"/>
                  <w:rFonts w:cs="Arial"/>
                </w:rPr>
                <w:t>http://blog.mundomax.com.br/instrumentos-musicais/a-historia-e-a-origem-do-violao/</w:t>
              </w:r>
            </w:hyperlink>
            <w:r w:rsidR="00483C3C" w:rsidRPr="008110A8">
              <w:rPr>
                <w:rFonts w:cs="Arial"/>
              </w:rPr>
              <w:br/>
            </w:r>
            <w:hyperlink r:id="rId543" w:history="1">
              <w:r w:rsidR="00483C3C" w:rsidRPr="008110A8">
                <w:rPr>
                  <w:rStyle w:val="Hyperlink"/>
                  <w:rFonts w:cs="Arial"/>
                </w:rPr>
                <w:t>http://www.mundodoviolao.com.br/historia/origem-do-violao/</w:t>
              </w:r>
            </w:hyperlink>
            <w:r w:rsidR="00483C3C" w:rsidRPr="008110A8">
              <w:rPr>
                <w:rFonts w:cs="Arial"/>
              </w:rPr>
              <w:br/>
            </w:r>
            <w:hyperlink r:id="rId544" w:history="1">
              <w:r w:rsidR="00483C3C" w:rsidRPr="008110A8">
                <w:rPr>
                  <w:rStyle w:val="Hyperlink"/>
                  <w:rFonts w:cs="Arial"/>
                </w:rPr>
                <w:t>http://www.brunoagora.com/2012/06/o-violao-de-normal-tem-6-cordas-onde-as.html</w:t>
              </w:r>
            </w:hyperlink>
            <w:r w:rsidR="00483C3C" w:rsidRPr="008110A8">
              <w:rPr>
                <w:rFonts w:cs="Arial"/>
              </w:rPr>
              <w:br/>
            </w:r>
            <w:hyperlink r:id="rId545" w:history="1">
              <w:r w:rsidR="00483C3C" w:rsidRPr="008110A8">
                <w:rPr>
                  <w:rStyle w:val="Hyperlink"/>
                  <w:rFonts w:cs="Arial"/>
                </w:rPr>
                <w:t>http://www.cliqueapostilas.com.br/violao/o-nome-das-cordas-de-violao</w:t>
              </w:r>
            </w:hyperlink>
          </w:p>
          <w:p w14:paraId="70C0EEA9" w14:textId="77777777" w:rsidR="00483C3C" w:rsidRDefault="000B7A75" w:rsidP="00483C3C">
            <w:pPr>
              <w:jc w:val="both"/>
              <w:rPr>
                <w:rFonts w:cs="Arial"/>
              </w:rPr>
            </w:pPr>
            <w:hyperlink r:id="rId546" w:anchor="sthash.MT6gV8QL.dpbs" w:history="1">
              <w:r w:rsidR="00483C3C" w:rsidRPr="000D4ACC">
                <w:rPr>
                  <w:rStyle w:val="Hyperlink"/>
                  <w:rFonts w:cs="Arial"/>
                </w:rPr>
                <w:t>http://violaoparainiciantes.com/acordes-com-setima/#sthash.MT6gV8QL.dpbs</w:t>
              </w:r>
            </w:hyperlink>
          </w:p>
          <w:p w14:paraId="3490CBB3" w14:textId="77777777" w:rsidR="00483C3C" w:rsidRDefault="000B7A75" w:rsidP="00483C3C">
            <w:pPr>
              <w:jc w:val="both"/>
              <w:rPr>
                <w:rFonts w:cs="Arial"/>
              </w:rPr>
            </w:pPr>
            <w:hyperlink r:id="rId547" w:history="1">
              <w:r w:rsidR="00483C3C" w:rsidRPr="008B75BD">
                <w:rPr>
                  <w:rStyle w:val="Hyperlink"/>
                  <w:rFonts w:cs="Arial"/>
                </w:rPr>
                <w:t>http://www.descomplicandoamusica.com/compasso-musical/</w:t>
              </w:r>
            </w:hyperlink>
          </w:p>
          <w:p w14:paraId="31E357A3" w14:textId="77777777" w:rsidR="00483C3C" w:rsidRDefault="000B7A75" w:rsidP="00483C3C">
            <w:pPr>
              <w:jc w:val="both"/>
              <w:rPr>
                <w:rFonts w:cs="Arial"/>
              </w:rPr>
            </w:pPr>
            <w:hyperlink r:id="rId548" w:history="1">
              <w:r w:rsidR="00483C3C" w:rsidRPr="008B75BD">
                <w:rPr>
                  <w:rStyle w:val="Hyperlink"/>
                  <w:rFonts w:cs="Arial"/>
                </w:rPr>
                <w:t>http://www.descomplicandoamusica.com/campo-harmonico/</w:t>
              </w:r>
            </w:hyperlink>
          </w:p>
          <w:p w14:paraId="79A5D83C" w14:textId="77777777" w:rsidR="00483C3C" w:rsidRDefault="000B7A75" w:rsidP="00483C3C">
            <w:pPr>
              <w:jc w:val="both"/>
              <w:rPr>
                <w:rFonts w:cs="Arial"/>
              </w:rPr>
            </w:pPr>
            <w:hyperlink r:id="rId549" w:history="1">
              <w:r w:rsidR="00483C3C" w:rsidRPr="008B75BD">
                <w:rPr>
                  <w:rStyle w:val="Hyperlink"/>
                  <w:rFonts w:cs="Arial"/>
                </w:rPr>
                <w:t>https://pt.wikipedia.org/wiki/Campo_harm%C3%B4nico</w:t>
              </w:r>
            </w:hyperlink>
          </w:p>
          <w:p w14:paraId="6A6575B2" w14:textId="77777777" w:rsidR="00483C3C" w:rsidRDefault="000B7A75" w:rsidP="00483C3C">
            <w:pPr>
              <w:jc w:val="both"/>
            </w:pPr>
            <w:hyperlink r:id="rId550" w:history="1">
              <w:r w:rsidR="00483C3C" w:rsidRPr="00111ADE">
                <w:rPr>
                  <w:rStyle w:val="Hyperlink"/>
                  <w:rFonts w:cs="Arial"/>
                </w:rPr>
                <w:t>http://www.brunoagora.com/2012/05/tabela-de-acordes-ou-posicoes-parte-1.html</w:t>
              </w:r>
            </w:hyperlink>
          </w:p>
          <w:p w14:paraId="51613043" w14:textId="77777777" w:rsidR="00483C3C" w:rsidRPr="008110A8" w:rsidRDefault="000B7A75" w:rsidP="00483C3C">
            <w:pPr>
              <w:jc w:val="both"/>
              <w:rPr>
                <w:rFonts w:cs="Arial"/>
              </w:rPr>
            </w:pPr>
            <w:hyperlink r:id="rId551" w:anchor="sthash.K3R9LvBE.dpbs" w:history="1">
              <w:r w:rsidR="00483C3C" w:rsidRPr="005C1406">
                <w:rPr>
                  <w:rStyle w:val="Hyperlink"/>
                  <w:rFonts w:cs="Arial"/>
                </w:rPr>
                <w:t>http://violaoparainiciantes.com/transporte-de-tonalidade-como-mudar-o-tom/#sthash.K3R9LvBE.dpbs</w:t>
              </w:r>
            </w:hyperlink>
          </w:p>
        </w:tc>
      </w:tr>
    </w:tbl>
    <w:p w14:paraId="516DB2AE"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786C976C" w14:textId="77777777" w:rsidR="002E6333" w:rsidRDefault="002E6333" w:rsidP="00483C3C">
      <w:pPr>
        <w:jc w:val="both"/>
        <w:rPr>
          <w:rFonts w:cs="Arial"/>
        </w:rPr>
      </w:pPr>
    </w:p>
    <w:p w14:paraId="78F9FEBF" w14:textId="77777777" w:rsidR="002E6333" w:rsidRDefault="002E6333" w:rsidP="00850038">
      <w:pPr>
        <w:rPr>
          <w:rFonts w:cs="Arial"/>
        </w:rPr>
      </w:pPr>
    </w:p>
    <w:p w14:paraId="29AED09C" w14:textId="77777777" w:rsidR="00E75C08" w:rsidRDefault="00E75C08" w:rsidP="00850038">
      <w:pPr>
        <w:rPr>
          <w:rFonts w:cs="Arial"/>
        </w:rPr>
      </w:pPr>
    </w:p>
    <w:p w14:paraId="3285C7D1" w14:textId="77777777" w:rsidR="00D119D1" w:rsidRPr="008110A8" w:rsidRDefault="00D119D1" w:rsidP="00850038">
      <w:pPr>
        <w:rPr>
          <w:rFonts w:cs="Arial"/>
        </w:rPr>
      </w:pPr>
    </w:p>
    <w:p w14:paraId="514F59EB" w14:textId="77777777" w:rsidR="00850038" w:rsidRPr="008110A8" w:rsidRDefault="00850038" w:rsidP="00104C52">
      <w:pPr>
        <w:rPr>
          <w:rFonts w:cs="Arial"/>
          <w:color w:val="000000"/>
        </w:rPr>
      </w:pPr>
    </w:p>
    <w:p w14:paraId="6C3960AA" w14:textId="77777777" w:rsidR="00360E47" w:rsidRPr="008110A8" w:rsidRDefault="00360E47" w:rsidP="00104C52">
      <w:pPr>
        <w:rPr>
          <w:rFonts w:cs="Arial"/>
          <w:color w:val="000000"/>
        </w:rPr>
      </w:pPr>
    </w:p>
    <w:p w14:paraId="703E40DB" w14:textId="77777777" w:rsidR="00520C8F" w:rsidRDefault="00520C8F" w:rsidP="005D62C5">
      <w:pPr>
        <w:rPr>
          <w:rFonts w:cs="Arial"/>
          <w:szCs w:val="22"/>
        </w:rPr>
      </w:pPr>
    </w:p>
    <w:p w14:paraId="1F4B0F5E" w14:textId="77777777" w:rsidR="00520C8F" w:rsidRDefault="00520C8F" w:rsidP="005D62C5">
      <w:pPr>
        <w:rPr>
          <w:rFonts w:cs="Arial"/>
          <w:b/>
        </w:rPr>
      </w:pPr>
    </w:p>
    <w:p w14:paraId="1D993BBA"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11BECE" w14:textId="77777777" w:rsidR="000B7A75" w:rsidRDefault="000B7A75">
      <w:r>
        <w:separator/>
      </w:r>
    </w:p>
    <w:p w14:paraId="2CD1E2A4" w14:textId="77777777" w:rsidR="000B7A75" w:rsidRDefault="000B7A75"/>
  </w:endnote>
  <w:endnote w:type="continuationSeparator" w:id="0">
    <w:p w14:paraId="48656718" w14:textId="77777777" w:rsidR="000B7A75" w:rsidRDefault="000B7A75">
      <w:r>
        <w:continuationSeparator/>
      </w:r>
    </w:p>
    <w:p w14:paraId="7530E832" w14:textId="77777777" w:rsidR="000B7A75" w:rsidRDefault="000B7A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radley Hand ITC">
    <w:altName w:val="Bradley Hand ITC"/>
    <w:panose1 w:val="03070402050302030203"/>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142144"/>
      <w:docPartObj>
        <w:docPartGallery w:val="Page Numbers (Bottom of Page)"/>
        <w:docPartUnique/>
      </w:docPartObj>
    </w:sdtPr>
    <w:sdtEndPr/>
    <w:sdtContent>
      <w:p w14:paraId="33E85DC9" w14:textId="59F59818" w:rsidR="00FC5563" w:rsidRPr="005B0C88" w:rsidRDefault="00FC5563" w:rsidP="005B0C88">
        <w:pPr>
          <w:pStyle w:val="Rodap"/>
          <w:jc w:val="center"/>
          <w:rPr>
            <w:rFonts w:ascii="Bradley Hand ITC" w:hAnsi="Bradley Hand ITC"/>
          </w:rPr>
        </w:pPr>
        <w:r w:rsidRPr="005B0C88">
          <w:rPr>
            <w:rFonts w:ascii="Bradley Hand ITC" w:hAnsi="Bradley Hand ITC"/>
          </w:rPr>
          <w:t>Projeto de Música São Tiago</w:t>
        </w:r>
      </w:p>
      <w:p w14:paraId="156A9D7A" w14:textId="7462C740" w:rsidR="00FC5563" w:rsidRDefault="00FC5563">
        <w:pPr>
          <w:pStyle w:val="Rodap"/>
          <w:jc w:val="right"/>
        </w:pPr>
        <w:r>
          <w:fldChar w:fldCharType="begin"/>
        </w:r>
        <w:r>
          <w:instrText>PAGE   \* MERGEFORMAT</w:instrText>
        </w:r>
        <w:r>
          <w:fldChar w:fldCharType="separate"/>
        </w:r>
        <w:r w:rsidR="00C50717">
          <w:rPr>
            <w:noProof/>
          </w:rPr>
          <w:t>13</w:t>
        </w:r>
        <w:r>
          <w:fldChar w:fldCharType="end"/>
        </w:r>
      </w:p>
    </w:sdtContent>
  </w:sdt>
  <w:p w14:paraId="3D813D10" w14:textId="77777777" w:rsidR="00FC5563" w:rsidRDefault="00FC5563">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E9E27" w14:textId="4FE2D7D1" w:rsidR="00FC5563" w:rsidRPr="001A2483" w:rsidRDefault="00FC5563"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608F5D78" w14:textId="1704D905" w:rsidR="00FC5563" w:rsidRDefault="000B7A75">
    <w:pPr>
      <w:pStyle w:val="Rodap"/>
      <w:jc w:val="right"/>
    </w:pPr>
    <w:sdt>
      <w:sdtPr>
        <w:id w:val="1611464446"/>
        <w:docPartObj>
          <w:docPartGallery w:val="Page Numbers (Bottom of Page)"/>
          <w:docPartUnique/>
        </w:docPartObj>
      </w:sdtPr>
      <w:sdtEndPr/>
      <w:sdtContent>
        <w:r w:rsidR="00FC5563">
          <w:fldChar w:fldCharType="begin"/>
        </w:r>
        <w:r w:rsidR="00FC5563">
          <w:instrText>PAGE   \* MERGEFORMAT</w:instrText>
        </w:r>
        <w:r w:rsidR="00FC5563">
          <w:fldChar w:fldCharType="separate"/>
        </w:r>
        <w:r w:rsidR="00C50717">
          <w:rPr>
            <w:noProof/>
          </w:rPr>
          <w:t>132</w:t>
        </w:r>
        <w:r w:rsidR="00FC5563">
          <w:fldChar w:fldCharType="end"/>
        </w:r>
      </w:sdtContent>
    </w:sdt>
  </w:p>
  <w:p w14:paraId="024A5238" w14:textId="77777777" w:rsidR="00FC5563" w:rsidRPr="008F39AD" w:rsidRDefault="00FC5563">
    <w:pPr>
      <w:pStyle w:val="Rodap"/>
      <w:rPr>
        <w:rFonts w:ascii="Bradley Hand ITC" w:hAnsi="Bradley Hand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C6C131" w14:textId="77777777" w:rsidR="000B7A75" w:rsidRDefault="000B7A75">
      <w:r>
        <w:separator/>
      </w:r>
    </w:p>
    <w:p w14:paraId="31EE450D" w14:textId="77777777" w:rsidR="000B7A75" w:rsidRDefault="000B7A75"/>
  </w:footnote>
  <w:footnote w:type="continuationSeparator" w:id="0">
    <w:p w14:paraId="37266DA3" w14:textId="77777777" w:rsidR="000B7A75" w:rsidRDefault="000B7A75">
      <w:r>
        <w:continuationSeparator/>
      </w:r>
    </w:p>
    <w:p w14:paraId="5848CAD9" w14:textId="77777777" w:rsidR="000B7A75" w:rsidRDefault="000B7A75"/>
  </w:footnote>
  <w:footnote w:id="1">
    <w:p w14:paraId="21929A16" w14:textId="77777777" w:rsidR="00FC5563" w:rsidRDefault="00FC5563">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14:paraId="102E1031" w14:textId="77777777" w:rsidR="00FC5563" w:rsidRDefault="00FC5563">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522FE53E" w14:textId="6166FE9B" w:rsidR="00FC5563" w:rsidRDefault="00FC5563">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4"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8"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4"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33"/>
  </w:num>
  <w:num w:numId="7">
    <w:abstractNumId w:val="21"/>
  </w:num>
  <w:num w:numId="8">
    <w:abstractNumId w:val="13"/>
  </w:num>
  <w:num w:numId="9">
    <w:abstractNumId w:val="24"/>
  </w:num>
  <w:num w:numId="10">
    <w:abstractNumId w:val="12"/>
  </w:num>
  <w:num w:numId="11">
    <w:abstractNumId w:val="27"/>
  </w:num>
  <w:num w:numId="12">
    <w:abstractNumId w:val="8"/>
  </w:num>
  <w:num w:numId="13">
    <w:abstractNumId w:val="35"/>
  </w:num>
  <w:num w:numId="14">
    <w:abstractNumId w:val="15"/>
  </w:num>
  <w:num w:numId="15">
    <w:abstractNumId w:val="17"/>
  </w:num>
  <w:num w:numId="16">
    <w:abstractNumId w:val="26"/>
  </w:num>
  <w:num w:numId="17">
    <w:abstractNumId w:val="19"/>
  </w:num>
  <w:num w:numId="18">
    <w:abstractNumId w:val="0"/>
  </w:num>
  <w:num w:numId="19">
    <w:abstractNumId w:val="29"/>
  </w:num>
  <w:num w:numId="20">
    <w:abstractNumId w:val="16"/>
  </w:num>
  <w:num w:numId="21">
    <w:abstractNumId w:val="36"/>
  </w:num>
  <w:num w:numId="22">
    <w:abstractNumId w:val="10"/>
  </w:num>
  <w:num w:numId="23">
    <w:abstractNumId w:val="22"/>
  </w:num>
  <w:num w:numId="24">
    <w:abstractNumId w:val="31"/>
  </w:num>
  <w:num w:numId="25">
    <w:abstractNumId w:val="32"/>
  </w:num>
  <w:num w:numId="26">
    <w:abstractNumId w:val="6"/>
  </w:num>
  <w:num w:numId="27">
    <w:abstractNumId w:val="9"/>
  </w:num>
  <w:num w:numId="28">
    <w:abstractNumId w:val="30"/>
  </w:num>
  <w:num w:numId="29">
    <w:abstractNumId w:val="18"/>
  </w:num>
  <w:num w:numId="30">
    <w:abstractNumId w:val="7"/>
  </w:num>
  <w:num w:numId="31">
    <w:abstractNumId w:val="11"/>
  </w:num>
  <w:num w:numId="32">
    <w:abstractNumId w:val="28"/>
  </w:num>
  <w:num w:numId="33">
    <w:abstractNumId w:val="34"/>
  </w:num>
  <w:num w:numId="34">
    <w:abstractNumId w:val="25"/>
  </w:num>
  <w:num w:numId="35">
    <w:abstractNumId w:val="20"/>
  </w:num>
  <w:num w:numId="36">
    <w:abstractNumId w:val="14"/>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131078" w:nlCheck="1" w:checkStyle="0"/>
  <w:activeWritingStyle w:appName="MSWord" w:lang="en-US" w:vendorID="64" w:dllVersion="131078" w:nlCheck="1" w:checkStyle="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465"/>
    <w:rsid w:val="00000482"/>
    <w:rsid w:val="0000089F"/>
    <w:rsid w:val="00001881"/>
    <w:rsid w:val="00001CF1"/>
    <w:rsid w:val="00001DE6"/>
    <w:rsid w:val="000024C5"/>
    <w:rsid w:val="00002770"/>
    <w:rsid w:val="00002D25"/>
    <w:rsid w:val="00003472"/>
    <w:rsid w:val="000036F9"/>
    <w:rsid w:val="000047F4"/>
    <w:rsid w:val="00005468"/>
    <w:rsid w:val="000057CD"/>
    <w:rsid w:val="000067C8"/>
    <w:rsid w:val="00006C1B"/>
    <w:rsid w:val="000104FF"/>
    <w:rsid w:val="00011610"/>
    <w:rsid w:val="000119D7"/>
    <w:rsid w:val="00011AE9"/>
    <w:rsid w:val="00012C1A"/>
    <w:rsid w:val="000138CC"/>
    <w:rsid w:val="00013A89"/>
    <w:rsid w:val="00013ECA"/>
    <w:rsid w:val="00014317"/>
    <w:rsid w:val="000147A9"/>
    <w:rsid w:val="00014C41"/>
    <w:rsid w:val="000154C9"/>
    <w:rsid w:val="00015A4B"/>
    <w:rsid w:val="0001615E"/>
    <w:rsid w:val="00020B66"/>
    <w:rsid w:val="00021117"/>
    <w:rsid w:val="00021BCA"/>
    <w:rsid w:val="000227E9"/>
    <w:rsid w:val="00022948"/>
    <w:rsid w:val="00022958"/>
    <w:rsid w:val="00022C0B"/>
    <w:rsid w:val="00023251"/>
    <w:rsid w:val="0002415A"/>
    <w:rsid w:val="00024929"/>
    <w:rsid w:val="00026274"/>
    <w:rsid w:val="00026B50"/>
    <w:rsid w:val="00027540"/>
    <w:rsid w:val="000307A0"/>
    <w:rsid w:val="00030E15"/>
    <w:rsid w:val="0003350D"/>
    <w:rsid w:val="00033A8E"/>
    <w:rsid w:val="000365C4"/>
    <w:rsid w:val="000372A2"/>
    <w:rsid w:val="000372DB"/>
    <w:rsid w:val="000407E4"/>
    <w:rsid w:val="000414E6"/>
    <w:rsid w:val="0004241C"/>
    <w:rsid w:val="00042678"/>
    <w:rsid w:val="00042C96"/>
    <w:rsid w:val="00045693"/>
    <w:rsid w:val="00045C07"/>
    <w:rsid w:val="0004642D"/>
    <w:rsid w:val="0004721C"/>
    <w:rsid w:val="00047282"/>
    <w:rsid w:val="00047805"/>
    <w:rsid w:val="00047884"/>
    <w:rsid w:val="00047896"/>
    <w:rsid w:val="00047D8A"/>
    <w:rsid w:val="000513AA"/>
    <w:rsid w:val="00051AE3"/>
    <w:rsid w:val="00052D73"/>
    <w:rsid w:val="0005335C"/>
    <w:rsid w:val="00053CD0"/>
    <w:rsid w:val="00053DA5"/>
    <w:rsid w:val="000550E3"/>
    <w:rsid w:val="00055587"/>
    <w:rsid w:val="00055F94"/>
    <w:rsid w:val="00056704"/>
    <w:rsid w:val="00056C48"/>
    <w:rsid w:val="0005736F"/>
    <w:rsid w:val="0006084D"/>
    <w:rsid w:val="000615C4"/>
    <w:rsid w:val="000619F7"/>
    <w:rsid w:val="00062B64"/>
    <w:rsid w:val="00062F7C"/>
    <w:rsid w:val="0006301E"/>
    <w:rsid w:val="00063A28"/>
    <w:rsid w:val="00063D8A"/>
    <w:rsid w:val="000640C8"/>
    <w:rsid w:val="00064316"/>
    <w:rsid w:val="000662AE"/>
    <w:rsid w:val="00066E56"/>
    <w:rsid w:val="000700B5"/>
    <w:rsid w:val="00071688"/>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25D9"/>
    <w:rsid w:val="00082CFA"/>
    <w:rsid w:val="00083910"/>
    <w:rsid w:val="000840C6"/>
    <w:rsid w:val="000843B5"/>
    <w:rsid w:val="0008448C"/>
    <w:rsid w:val="00086C00"/>
    <w:rsid w:val="0008790E"/>
    <w:rsid w:val="000927C1"/>
    <w:rsid w:val="000928F8"/>
    <w:rsid w:val="00093BDE"/>
    <w:rsid w:val="000944E1"/>
    <w:rsid w:val="000946E1"/>
    <w:rsid w:val="00094AEA"/>
    <w:rsid w:val="000A10A5"/>
    <w:rsid w:val="000A11BE"/>
    <w:rsid w:val="000A1244"/>
    <w:rsid w:val="000A16AD"/>
    <w:rsid w:val="000A1F98"/>
    <w:rsid w:val="000A215C"/>
    <w:rsid w:val="000A25B9"/>
    <w:rsid w:val="000A278E"/>
    <w:rsid w:val="000A33E2"/>
    <w:rsid w:val="000A4BA3"/>
    <w:rsid w:val="000A59DC"/>
    <w:rsid w:val="000A78CF"/>
    <w:rsid w:val="000B0675"/>
    <w:rsid w:val="000B0ABD"/>
    <w:rsid w:val="000B1F6B"/>
    <w:rsid w:val="000B2A2D"/>
    <w:rsid w:val="000B43B3"/>
    <w:rsid w:val="000B50B2"/>
    <w:rsid w:val="000B54D5"/>
    <w:rsid w:val="000B570F"/>
    <w:rsid w:val="000B6848"/>
    <w:rsid w:val="000B72E3"/>
    <w:rsid w:val="000B7621"/>
    <w:rsid w:val="000B7A75"/>
    <w:rsid w:val="000C1BD4"/>
    <w:rsid w:val="000C278D"/>
    <w:rsid w:val="000C28B4"/>
    <w:rsid w:val="000C2B95"/>
    <w:rsid w:val="000C2FD1"/>
    <w:rsid w:val="000C4E45"/>
    <w:rsid w:val="000C6F37"/>
    <w:rsid w:val="000D0A97"/>
    <w:rsid w:val="000D0AA3"/>
    <w:rsid w:val="000D1370"/>
    <w:rsid w:val="000D1672"/>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703B"/>
    <w:rsid w:val="000F7121"/>
    <w:rsid w:val="000F7647"/>
    <w:rsid w:val="000F7ED8"/>
    <w:rsid w:val="00102009"/>
    <w:rsid w:val="00102075"/>
    <w:rsid w:val="00102B08"/>
    <w:rsid w:val="0010365D"/>
    <w:rsid w:val="001048EE"/>
    <w:rsid w:val="00104C52"/>
    <w:rsid w:val="0010562B"/>
    <w:rsid w:val="001060BE"/>
    <w:rsid w:val="00106689"/>
    <w:rsid w:val="00106FCF"/>
    <w:rsid w:val="0010710F"/>
    <w:rsid w:val="00110BE3"/>
    <w:rsid w:val="001118A1"/>
    <w:rsid w:val="00114B71"/>
    <w:rsid w:val="00115152"/>
    <w:rsid w:val="001155DD"/>
    <w:rsid w:val="00115884"/>
    <w:rsid w:val="00116318"/>
    <w:rsid w:val="00116FD4"/>
    <w:rsid w:val="00117199"/>
    <w:rsid w:val="00121047"/>
    <w:rsid w:val="0012199B"/>
    <w:rsid w:val="001231A7"/>
    <w:rsid w:val="0012374C"/>
    <w:rsid w:val="0012387D"/>
    <w:rsid w:val="00124105"/>
    <w:rsid w:val="00124448"/>
    <w:rsid w:val="0012631D"/>
    <w:rsid w:val="001276B0"/>
    <w:rsid w:val="001308A0"/>
    <w:rsid w:val="00130E96"/>
    <w:rsid w:val="00131E22"/>
    <w:rsid w:val="00131F55"/>
    <w:rsid w:val="00131FC9"/>
    <w:rsid w:val="00132377"/>
    <w:rsid w:val="001325A4"/>
    <w:rsid w:val="00133959"/>
    <w:rsid w:val="001344CD"/>
    <w:rsid w:val="00134E6C"/>
    <w:rsid w:val="00134E93"/>
    <w:rsid w:val="001354DC"/>
    <w:rsid w:val="001356F1"/>
    <w:rsid w:val="0013581D"/>
    <w:rsid w:val="00135D51"/>
    <w:rsid w:val="00136D16"/>
    <w:rsid w:val="00136D79"/>
    <w:rsid w:val="001370A6"/>
    <w:rsid w:val="001374DF"/>
    <w:rsid w:val="001408B7"/>
    <w:rsid w:val="00141556"/>
    <w:rsid w:val="0014276E"/>
    <w:rsid w:val="00142893"/>
    <w:rsid w:val="001439D3"/>
    <w:rsid w:val="00143E35"/>
    <w:rsid w:val="001449C3"/>
    <w:rsid w:val="00144DB2"/>
    <w:rsid w:val="00145594"/>
    <w:rsid w:val="0014669E"/>
    <w:rsid w:val="00147E81"/>
    <w:rsid w:val="001506A2"/>
    <w:rsid w:val="00151B9C"/>
    <w:rsid w:val="00151F28"/>
    <w:rsid w:val="001523AA"/>
    <w:rsid w:val="0015262F"/>
    <w:rsid w:val="00152DA8"/>
    <w:rsid w:val="001533E6"/>
    <w:rsid w:val="0015381C"/>
    <w:rsid w:val="00153E6D"/>
    <w:rsid w:val="001541D2"/>
    <w:rsid w:val="00154A08"/>
    <w:rsid w:val="00155A97"/>
    <w:rsid w:val="00157E59"/>
    <w:rsid w:val="0016020C"/>
    <w:rsid w:val="001613AC"/>
    <w:rsid w:val="00162C0F"/>
    <w:rsid w:val="00164F11"/>
    <w:rsid w:val="00165615"/>
    <w:rsid w:val="001702DD"/>
    <w:rsid w:val="001712B1"/>
    <w:rsid w:val="00171ACC"/>
    <w:rsid w:val="00171AD1"/>
    <w:rsid w:val="001727DB"/>
    <w:rsid w:val="00172FAD"/>
    <w:rsid w:val="00174A7B"/>
    <w:rsid w:val="00174AB5"/>
    <w:rsid w:val="00174CB6"/>
    <w:rsid w:val="00176243"/>
    <w:rsid w:val="001769DC"/>
    <w:rsid w:val="0018006B"/>
    <w:rsid w:val="00180A6D"/>
    <w:rsid w:val="00180C05"/>
    <w:rsid w:val="0018173D"/>
    <w:rsid w:val="0018287C"/>
    <w:rsid w:val="00182889"/>
    <w:rsid w:val="001829EE"/>
    <w:rsid w:val="00183902"/>
    <w:rsid w:val="00185D4B"/>
    <w:rsid w:val="00186049"/>
    <w:rsid w:val="00186A19"/>
    <w:rsid w:val="00191DC5"/>
    <w:rsid w:val="0019326C"/>
    <w:rsid w:val="00194C0B"/>
    <w:rsid w:val="00194F0E"/>
    <w:rsid w:val="001952C1"/>
    <w:rsid w:val="00196FE9"/>
    <w:rsid w:val="0019749E"/>
    <w:rsid w:val="001978FA"/>
    <w:rsid w:val="00197F34"/>
    <w:rsid w:val="001A045E"/>
    <w:rsid w:val="001A20E9"/>
    <w:rsid w:val="001A2483"/>
    <w:rsid w:val="001A28DF"/>
    <w:rsid w:val="001A2BD2"/>
    <w:rsid w:val="001A36F4"/>
    <w:rsid w:val="001A45A8"/>
    <w:rsid w:val="001A47A0"/>
    <w:rsid w:val="001A4C00"/>
    <w:rsid w:val="001A5790"/>
    <w:rsid w:val="001A58EC"/>
    <w:rsid w:val="001A5A74"/>
    <w:rsid w:val="001A64B6"/>
    <w:rsid w:val="001A6835"/>
    <w:rsid w:val="001A6A9B"/>
    <w:rsid w:val="001A6CB0"/>
    <w:rsid w:val="001A6CF9"/>
    <w:rsid w:val="001A72A2"/>
    <w:rsid w:val="001A75BF"/>
    <w:rsid w:val="001B08D4"/>
    <w:rsid w:val="001B0B23"/>
    <w:rsid w:val="001B1807"/>
    <w:rsid w:val="001B3031"/>
    <w:rsid w:val="001B52E3"/>
    <w:rsid w:val="001B6422"/>
    <w:rsid w:val="001B7B1B"/>
    <w:rsid w:val="001C0D79"/>
    <w:rsid w:val="001C0EA2"/>
    <w:rsid w:val="001C257F"/>
    <w:rsid w:val="001C27DA"/>
    <w:rsid w:val="001C4210"/>
    <w:rsid w:val="001C4437"/>
    <w:rsid w:val="001C4793"/>
    <w:rsid w:val="001C4B5E"/>
    <w:rsid w:val="001C4C61"/>
    <w:rsid w:val="001C5756"/>
    <w:rsid w:val="001C657E"/>
    <w:rsid w:val="001C7388"/>
    <w:rsid w:val="001D0667"/>
    <w:rsid w:val="001D2D90"/>
    <w:rsid w:val="001D2EC2"/>
    <w:rsid w:val="001D5340"/>
    <w:rsid w:val="001D55C5"/>
    <w:rsid w:val="001D6463"/>
    <w:rsid w:val="001D76B5"/>
    <w:rsid w:val="001E0687"/>
    <w:rsid w:val="001E0AC9"/>
    <w:rsid w:val="001E0EF9"/>
    <w:rsid w:val="001E2006"/>
    <w:rsid w:val="001E2936"/>
    <w:rsid w:val="001E352B"/>
    <w:rsid w:val="001E61E8"/>
    <w:rsid w:val="001E654B"/>
    <w:rsid w:val="001E7764"/>
    <w:rsid w:val="001E7878"/>
    <w:rsid w:val="001E7B9C"/>
    <w:rsid w:val="001F0E07"/>
    <w:rsid w:val="001F1503"/>
    <w:rsid w:val="001F2A03"/>
    <w:rsid w:val="001F2EC4"/>
    <w:rsid w:val="001F35F9"/>
    <w:rsid w:val="001F440F"/>
    <w:rsid w:val="001F6580"/>
    <w:rsid w:val="0020113C"/>
    <w:rsid w:val="00202288"/>
    <w:rsid w:val="00203036"/>
    <w:rsid w:val="00203554"/>
    <w:rsid w:val="00205A5E"/>
    <w:rsid w:val="00206E0A"/>
    <w:rsid w:val="0021084E"/>
    <w:rsid w:val="002111BD"/>
    <w:rsid w:val="00211BD6"/>
    <w:rsid w:val="00214522"/>
    <w:rsid w:val="0021498D"/>
    <w:rsid w:val="00214CC0"/>
    <w:rsid w:val="00216AF8"/>
    <w:rsid w:val="00216BAE"/>
    <w:rsid w:val="002206FF"/>
    <w:rsid w:val="002210FA"/>
    <w:rsid w:val="002212EE"/>
    <w:rsid w:val="00221395"/>
    <w:rsid w:val="00222ED0"/>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2655"/>
    <w:rsid w:val="002726B3"/>
    <w:rsid w:val="00272930"/>
    <w:rsid w:val="00272B23"/>
    <w:rsid w:val="0027369B"/>
    <w:rsid w:val="00274280"/>
    <w:rsid w:val="00274584"/>
    <w:rsid w:val="00274696"/>
    <w:rsid w:val="002749F8"/>
    <w:rsid w:val="00274B81"/>
    <w:rsid w:val="00274EAB"/>
    <w:rsid w:val="00275AD1"/>
    <w:rsid w:val="00276B38"/>
    <w:rsid w:val="00276E0D"/>
    <w:rsid w:val="00276E2E"/>
    <w:rsid w:val="00280712"/>
    <w:rsid w:val="00280A68"/>
    <w:rsid w:val="00281EA1"/>
    <w:rsid w:val="00282F9D"/>
    <w:rsid w:val="0028445B"/>
    <w:rsid w:val="00284B4E"/>
    <w:rsid w:val="00287A96"/>
    <w:rsid w:val="00291071"/>
    <w:rsid w:val="00291B51"/>
    <w:rsid w:val="00291F39"/>
    <w:rsid w:val="002920BB"/>
    <w:rsid w:val="00292331"/>
    <w:rsid w:val="0029473B"/>
    <w:rsid w:val="002952DF"/>
    <w:rsid w:val="00295F18"/>
    <w:rsid w:val="002963B4"/>
    <w:rsid w:val="00296CDF"/>
    <w:rsid w:val="002971EB"/>
    <w:rsid w:val="002978A9"/>
    <w:rsid w:val="002A05B5"/>
    <w:rsid w:val="002A1235"/>
    <w:rsid w:val="002A18B7"/>
    <w:rsid w:val="002A1F72"/>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5005"/>
    <w:rsid w:val="002B5CDC"/>
    <w:rsid w:val="002B6246"/>
    <w:rsid w:val="002B6855"/>
    <w:rsid w:val="002B7B9B"/>
    <w:rsid w:val="002B7CF4"/>
    <w:rsid w:val="002B7F84"/>
    <w:rsid w:val="002C0178"/>
    <w:rsid w:val="002C0BF8"/>
    <w:rsid w:val="002C11D5"/>
    <w:rsid w:val="002C19A0"/>
    <w:rsid w:val="002C1D9B"/>
    <w:rsid w:val="002C2DE3"/>
    <w:rsid w:val="002C3E33"/>
    <w:rsid w:val="002C5209"/>
    <w:rsid w:val="002C5997"/>
    <w:rsid w:val="002C641A"/>
    <w:rsid w:val="002C674B"/>
    <w:rsid w:val="002D00D4"/>
    <w:rsid w:val="002D0EE2"/>
    <w:rsid w:val="002D1B11"/>
    <w:rsid w:val="002D2377"/>
    <w:rsid w:val="002D3E56"/>
    <w:rsid w:val="002D3E89"/>
    <w:rsid w:val="002D45D6"/>
    <w:rsid w:val="002D4E3C"/>
    <w:rsid w:val="002D504D"/>
    <w:rsid w:val="002D698B"/>
    <w:rsid w:val="002D7769"/>
    <w:rsid w:val="002D7E20"/>
    <w:rsid w:val="002E01D9"/>
    <w:rsid w:val="002E0A86"/>
    <w:rsid w:val="002E0AE0"/>
    <w:rsid w:val="002E14C7"/>
    <w:rsid w:val="002E160F"/>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AE7"/>
    <w:rsid w:val="002F2BDC"/>
    <w:rsid w:val="002F4907"/>
    <w:rsid w:val="002F5FD5"/>
    <w:rsid w:val="002F65D7"/>
    <w:rsid w:val="002F6750"/>
    <w:rsid w:val="002F734D"/>
    <w:rsid w:val="00302A42"/>
    <w:rsid w:val="00303299"/>
    <w:rsid w:val="0030334D"/>
    <w:rsid w:val="00303836"/>
    <w:rsid w:val="00303D10"/>
    <w:rsid w:val="00303EAA"/>
    <w:rsid w:val="00304089"/>
    <w:rsid w:val="00307CBE"/>
    <w:rsid w:val="003101C7"/>
    <w:rsid w:val="003111B2"/>
    <w:rsid w:val="00311810"/>
    <w:rsid w:val="00312978"/>
    <w:rsid w:val="00312C95"/>
    <w:rsid w:val="0031301F"/>
    <w:rsid w:val="003146E7"/>
    <w:rsid w:val="00315777"/>
    <w:rsid w:val="00315861"/>
    <w:rsid w:val="00316CB5"/>
    <w:rsid w:val="00317046"/>
    <w:rsid w:val="003206E3"/>
    <w:rsid w:val="00320786"/>
    <w:rsid w:val="00320CE0"/>
    <w:rsid w:val="003215F8"/>
    <w:rsid w:val="0032175A"/>
    <w:rsid w:val="0032430D"/>
    <w:rsid w:val="00324929"/>
    <w:rsid w:val="00326182"/>
    <w:rsid w:val="00326D9D"/>
    <w:rsid w:val="00327622"/>
    <w:rsid w:val="00330E41"/>
    <w:rsid w:val="00331EE7"/>
    <w:rsid w:val="003325FD"/>
    <w:rsid w:val="00333EB3"/>
    <w:rsid w:val="003343D7"/>
    <w:rsid w:val="00334588"/>
    <w:rsid w:val="00334D7A"/>
    <w:rsid w:val="00336DF1"/>
    <w:rsid w:val="00336F5D"/>
    <w:rsid w:val="00341055"/>
    <w:rsid w:val="00342553"/>
    <w:rsid w:val="00342697"/>
    <w:rsid w:val="00343043"/>
    <w:rsid w:val="00343944"/>
    <w:rsid w:val="00343CF7"/>
    <w:rsid w:val="00343CFC"/>
    <w:rsid w:val="00343D92"/>
    <w:rsid w:val="0034530D"/>
    <w:rsid w:val="00345EF3"/>
    <w:rsid w:val="00345F4D"/>
    <w:rsid w:val="0034650B"/>
    <w:rsid w:val="00346AF5"/>
    <w:rsid w:val="00346C3D"/>
    <w:rsid w:val="00347027"/>
    <w:rsid w:val="00347058"/>
    <w:rsid w:val="0034709D"/>
    <w:rsid w:val="003524B0"/>
    <w:rsid w:val="0035310F"/>
    <w:rsid w:val="0035325C"/>
    <w:rsid w:val="00353638"/>
    <w:rsid w:val="0035591A"/>
    <w:rsid w:val="00355C5B"/>
    <w:rsid w:val="00360E47"/>
    <w:rsid w:val="00361F1E"/>
    <w:rsid w:val="00361F3D"/>
    <w:rsid w:val="00364262"/>
    <w:rsid w:val="00364331"/>
    <w:rsid w:val="00364D9A"/>
    <w:rsid w:val="003652BB"/>
    <w:rsid w:val="003655D7"/>
    <w:rsid w:val="0036585A"/>
    <w:rsid w:val="003659D7"/>
    <w:rsid w:val="00367317"/>
    <w:rsid w:val="00370462"/>
    <w:rsid w:val="00370569"/>
    <w:rsid w:val="00370971"/>
    <w:rsid w:val="003711C5"/>
    <w:rsid w:val="00371365"/>
    <w:rsid w:val="00371A70"/>
    <w:rsid w:val="00372F0A"/>
    <w:rsid w:val="00373163"/>
    <w:rsid w:val="00373308"/>
    <w:rsid w:val="00373539"/>
    <w:rsid w:val="00374051"/>
    <w:rsid w:val="003744F4"/>
    <w:rsid w:val="00374AF7"/>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623C"/>
    <w:rsid w:val="0039629B"/>
    <w:rsid w:val="0039706D"/>
    <w:rsid w:val="003A0C07"/>
    <w:rsid w:val="003A130F"/>
    <w:rsid w:val="003A1BB8"/>
    <w:rsid w:val="003A269B"/>
    <w:rsid w:val="003A29F1"/>
    <w:rsid w:val="003A2ECA"/>
    <w:rsid w:val="003A3CD8"/>
    <w:rsid w:val="003A5065"/>
    <w:rsid w:val="003A5663"/>
    <w:rsid w:val="003A56F9"/>
    <w:rsid w:val="003A5AF9"/>
    <w:rsid w:val="003A5EBF"/>
    <w:rsid w:val="003A65AC"/>
    <w:rsid w:val="003A6F06"/>
    <w:rsid w:val="003A7C3E"/>
    <w:rsid w:val="003B22AA"/>
    <w:rsid w:val="003B2681"/>
    <w:rsid w:val="003B4F54"/>
    <w:rsid w:val="003B52AA"/>
    <w:rsid w:val="003B5BAF"/>
    <w:rsid w:val="003B5D3F"/>
    <w:rsid w:val="003B61D6"/>
    <w:rsid w:val="003C01DD"/>
    <w:rsid w:val="003C07DB"/>
    <w:rsid w:val="003C0CB5"/>
    <w:rsid w:val="003C13AF"/>
    <w:rsid w:val="003C2156"/>
    <w:rsid w:val="003C21F7"/>
    <w:rsid w:val="003C26C6"/>
    <w:rsid w:val="003C283B"/>
    <w:rsid w:val="003C2CE7"/>
    <w:rsid w:val="003C341C"/>
    <w:rsid w:val="003C37B2"/>
    <w:rsid w:val="003C3F48"/>
    <w:rsid w:val="003C462E"/>
    <w:rsid w:val="003C5647"/>
    <w:rsid w:val="003C6178"/>
    <w:rsid w:val="003D0FC6"/>
    <w:rsid w:val="003D13C3"/>
    <w:rsid w:val="003D1BE7"/>
    <w:rsid w:val="003D3434"/>
    <w:rsid w:val="003D5299"/>
    <w:rsid w:val="003D52BF"/>
    <w:rsid w:val="003D6EB7"/>
    <w:rsid w:val="003D7386"/>
    <w:rsid w:val="003E3037"/>
    <w:rsid w:val="003E399F"/>
    <w:rsid w:val="003E3E49"/>
    <w:rsid w:val="003E3F98"/>
    <w:rsid w:val="003E414F"/>
    <w:rsid w:val="003E4E51"/>
    <w:rsid w:val="003E69B3"/>
    <w:rsid w:val="003E7AE7"/>
    <w:rsid w:val="003E7E2D"/>
    <w:rsid w:val="003F0E89"/>
    <w:rsid w:val="003F1928"/>
    <w:rsid w:val="003F1C2D"/>
    <w:rsid w:val="003F1D83"/>
    <w:rsid w:val="003F35A8"/>
    <w:rsid w:val="003F4C52"/>
    <w:rsid w:val="003F75A9"/>
    <w:rsid w:val="003F7F9E"/>
    <w:rsid w:val="0040167A"/>
    <w:rsid w:val="00401900"/>
    <w:rsid w:val="00402055"/>
    <w:rsid w:val="004027CD"/>
    <w:rsid w:val="00402B1E"/>
    <w:rsid w:val="004037F2"/>
    <w:rsid w:val="0040383C"/>
    <w:rsid w:val="00403E6B"/>
    <w:rsid w:val="00403EF6"/>
    <w:rsid w:val="00403F79"/>
    <w:rsid w:val="0040577A"/>
    <w:rsid w:val="004059E8"/>
    <w:rsid w:val="00406355"/>
    <w:rsid w:val="0041142B"/>
    <w:rsid w:val="00411FDA"/>
    <w:rsid w:val="00412D1A"/>
    <w:rsid w:val="00413C51"/>
    <w:rsid w:val="0041592C"/>
    <w:rsid w:val="00416521"/>
    <w:rsid w:val="00416927"/>
    <w:rsid w:val="00417F00"/>
    <w:rsid w:val="0042127B"/>
    <w:rsid w:val="0042353C"/>
    <w:rsid w:val="00423E92"/>
    <w:rsid w:val="00424E60"/>
    <w:rsid w:val="0042508F"/>
    <w:rsid w:val="004255C4"/>
    <w:rsid w:val="00425802"/>
    <w:rsid w:val="00425F5E"/>
    <w:rsid w:val="004260DD"/>
    <w:rsid w:val="00430818"/>
    <w:rsid w:val="00432957"/>
    <w:rsid w:val="00433174"/>
    <w:rsid w:val="0043460C"/>
    <w:rsid w:val="00436F41"/>
    <w:rsid w:val="00436FBE"/>
    <w:rsid w:val="0043734D"/>
    <w:rsid w:val="00440B2F"/>
    <w:rsid w:val="00440C73"/>
    <w:rsid w:val="00440D5A"/>
    <w:rsid w:val="00441A3D"/>
    <w:rsid w:val="00441F9F"/>
    <w:rsid w:val="0044356B"/>
    <w:rsid w:val="00443F37"/>
    <w:rsid w:val="004446F3"/>
    <w:rsid w:val="00445C7B"/>
    <w:rsid w:val="00445F17"/>
    <w:rsid w:val="00447490"/>
    <w:rsid w:val="00450FE7"/>
    <w:rsid w:val="004516C4"/>
    <w:rsid w:val="00451E5C"/>
    <w:rsid w:val="00452DE2"/>
    <w:rsid w:val="0045317A"/>
    <w:rsid w:val="00453905"/>
    <w:rsid w:val="0045400C"/>
    <w:rsid w:val="00455240"/>
    <w:rsid w:val="00455468"/>
    <w:rsid w:val="0045617B"/>
    <w:rsid w:val="004569E3"/>
    <w:rsid w:val="00456A03"/>
    <w:rsid w:val="00457816"/>
    <w:rsid w:val="0046029E"/>
    <w:rsid w:val="004606FB"/>
    <w:rsid w:val="0046312F"/>
    <w:rsid w:val="004639F4"/>
    <w:rsid w:val="00463D7B"/>
    <w:rsid w:val="00464CFC"/>
    <w:rsid w:val="004659DB"/>
    <w:rsid w:val="00467354"/>
    <w:rsid w:val="00467958"/>
    <w:rsid w:val="00471533"/>
    <w:rsid w:val="0047208B"/>
    <w:rsid w:val="004721EC"/>
    <w:rsid w:val="004726FA"/>
    <w:rsid w:val="00472C9E"/>
    <w:rsid w:val="004732EF"/>
    <w:rsid w:val="00473D22"/>
    <w:rsid w:val="0047406F"/>
    <w:rsid w:val="00474220"/>
    <w:rsid w:val="00475DB0"/>
    <w:rsid w:val="00477304"/>
    <w:rsid w:val="00477B82"/>
    <w:rsid w:val="00481689"/>
    <w:rsid w:val="00482775"/>
    <w:rsid w:val="00483C3C"/>
    <w:rsid w:val="00483D27"/>
    <w:rsid w:val="0048494E"/>
    <w:rsid w:val="00486553"/>
    <w:rsid w:val="004866E4"/>
    <w:rsid w:val="00486760"/>
    <w:rsid w:val="00486BE0"/>
    <w:rsid w:val="00490C02"/>
    <w:rsid w:val="004916E3"/>
    <w:rsid w:val="00493452"/>
    <w:rsid w:val="0049394C"/>
    <w:rsid w:val="00493E28"/>
    <w:rsid w:val="004949C0"/>
    <w:rsid w:val="00494CAB"/>
    <w:rsid w:val="004955D5"/>
    <w:rsid w:val="004957A1"/>
    <w:rsid w:val="00495AEC"/>
    <w:rsid w:val="00496B27"/>
    <w:rsid w:val="004A3A91"/>
    <w:rsid w:val="004A45BC"/>
    <w:rsid w:val="004A547D"/>
    <w:rsid w:val="004A607B"/>
    <w:rsid w:val="004A6E15"/>
    <w:rsid w:val="004A7538"/>
    <w:rsid w:val="004A7740"/>
    <w:rsid w:val="004A775E"/>
    <w:rsid w:val="004A7FC9"/>
    <w:rsid w:val="004B1928"/>
    <w:rsid w:val="004B3AE0"/>
    <w:rsid w:val="004B3B2F"/>
    <w:rsid w:val="004B3F7B"/>
    <w:rsid w:val="004B586C"/>
    <w:rsid w:val="004B6502"/>
    <w:rsid w:val="004C02CF"/>
    <w:rsid w:val="004C1AF1"/>
    <w:rsid w:val="004C2518"/>
    <w:rsid w:val="004C3816"/>
    <w:rsid w:val="004C3B2D"/>
    <w:rsid w:val="004C3F94"/>
    <w:rsid w:val="004C431D"/>
    <w:rsid w:val="004C4DAA"/>
    <w:rsid w:val="004C4F64"/>
    <w:rsid w:val="004C5BEF"/>
    <w:rsid w:val="004C6935"/>
    <w:rsid w:val="004C69B2"/>
    <w:rsid w:val="004C7D48"/>
    <w:rsid w:val="004D0B7C"/>
    <w:rsid w:val="004D0DBB"/>
    <w:rsid w:val="004D1168"/>
    <w:rsid w:val="004D24DE"/>
    <w:rsid w:val="004D24E5"/>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701D"/>
    <w:rsid w:val="004E7281"/>
    <w:rsid w:val="004E790C"/>
    <w:rsid w:val="004E7CFA"/>
    <w:rsid w:val="004E7DD0"/>
    <w:rsid w:val="004F052E"/>
    <w:rsid w:val="004F2EB4"/>
    <w:rsid w:val="004F3C48"/>
    <w:rsid w:val="004F3F74"/>
    <w:rsid w:val="004F41C4"/>
    <w:rsid w:val="004F47E1"/>
    <w:rsid w:val="004F5916"/>
    <w:rsid w:val="004F674A"/>
    <w:rsid w:val="004F792F"/>
    <w:rsid w:val="004F7E0D"/>
    <w:rsid w:val="005001C2"/>
    <w:rsid w:val="0050075A"/>
    <w:rsid w:val="00500B18"/>
    <w:rsid w:val="005014A6"/>
    <w:rsid w:val="005014ED"/>
    <w:rsid w:val="0050191C"/>
    <w:rsid w:val="0050348F"/>
    <w:rsid w:val="0050605C"/>
    <w:rsid w:val="00506A41"/>
    <w:rsid w:val="00506E50"/>
    <w:rsid w:val="005074B5"/>
    <w:rsid w:val="005077E6"/>
    <w:rsid w:val="005111DE"/>
    <w:rsid w:val="0051325A"/>
    <w:rsid w:val="0051537C"/>
    <w:rsid w:val="005154C2"/>
    <w:rsid w:val="00516E45"/>
    <w:rsid w:val="0051763C"/>
    <w:rsid w:val="00520B69"/>
    <w:rsid w:val="00520C8F"/>
    <w:rsid w:val="00520CDF"/>
    <w:rsid w:val="00520E97"/>
    <w:rsid w:val="005211F3"/>
    <w:rsid w:val="00523568"/>
    <w:rsid w:val="00523CE8"/>
    <w:rsid w:val="00525107"/>
    <w:rsid w:val="0052589B"/>
    <w:rsid w:val="00525ABC"/>
    <w:rsid w:val="00530104"/>
    <w:rsid w:val="00531471"/>
    <w:rsid w:val="005316C8"/>
    <w:rsid w:val="005317CE"/>
    <w:rsid w:val="00531B04"/>
    <w:rsid w:val="00533992"/>
    <w:rsid w:val="00534BF3"/>
    <w:rsid w:val="00535B1C"/>
    <w:rsid w:val="00535C45"/>
    <w:rsid w:val="00535FDF"/>
    <w:rsid w:val="00537B56"/>
    <w:rsid w:val="00540117"/>
    <w:rsid w:val="0054107D"/>
    <w:rsid w:val="005412B4"/>
    <w:rsid w:val="00542082"/>
    <w:rsid w:val="0054215D"/>
    <w:rsid w:val="00542583"/>
    <w:rsid w:val="00544FDE"/>
    <w:rsid w:val="00545243"/>
    <w:rsid w:val="00545325"/>
    <w:rsid w:val="00547262"/>
    <w:rsid w:val="00551248"/>
    <w:rsid w:val="005515B5"/>
    <w:rsid w:val="005518CD"/>
    <w:rsid w:val="005526B9"/>
    <w:rsid w:val="0055288E"/>
    <w:rsid w:val="00554252"/>
    <w:rsid w:val="00555CB0"/>
    <w:rsid w:val="005568E6"/>
    <w:rsid w:val="00557361"/>
    <w:rsid w:val="0055796A"/>
    <w:rsid w:val="00557DA5"/>
    <w:rsid w:val="00561357"/>
    <w:rsid w:val="00561D69"/>
    <w:rsid w:val="00562BB0"/>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745D"/>
    <w:rsid w:val="00587812"/>
    <w:rsid w:val="00590700"/>
    <w:rsid w:val="0059153B"/>
    <w:rsid w:val="00591C13"/>
    <w:rsid w:val="00592E94"/>
    <w:rsid w:val="005931AD"/>
    <w:rsid w:val="00593318"/>
    <w:rsid w:val="00593CA1"/>
    <w:rsid w:val="00594001"/>
    <w:rsid w:val="00595688"/>
    <w:rsid w:val="005A1B92"/>
    <w:rsid w:val="005A1E57"/>
    <w:rsid w:val="005A1F92"/>
    <w:rsid w:val="005A2E06"/>
    <w:rsid w:val="005A2F1D"/>
    <w:rsid w:val="005A3216"/>
    <w:rsid w:val="005A43C3"/>
    <w:rsid w:val="005A4F21"/>
    <w:rsid w:val="005A584D"/>
    <w:rsid w:val="005A5CD9"/>
    <w:rsid w:val="005A5FDA"/>
    <w:rsid w:val="005A66C3"/>
    <w:rsid w:val="005A6BAD"/>
    <w:rsid w:val="005A6FEC"/>
    <w:rsid w:val="005A77FD"/>
    <w:rsid w:val="005B02F4"/>
    <w:rsid w:val="005B0C88"/>
    <w:rsid w:val="005B1D45"/>
    <w:rsid w:val="005B345E"/>
    <w:rsid w:val="005B383A"/>
    <w:rsid w:val="005B39E8"/>
    <w:rsid w:val="005B46D2"/>
    <w:rsid w:val="005B4E1F"/>
    <w:rsid w:val="005B5C11"/>
    <w:rsid w:val="005B67DE"/>
    <w:rsid w:val="005B78D7"/>
    <w:rsid w:val="005B7994"/>
    <w:rsid w:val="005C07D0"/>
    <w:rsid w:val="005C083B"/>
    <w:rsid w:val="005C3425"/>
    <w:rsid w:val="005C34D7"/>
    <w:rsid w:val="005C51C6"/>
    <w:rsid w:val="005C5525"/>
    <w:rsid w:val="005C5BC0"/>
    <w:rsid w:val="005C6751"/>
    <w:rsid w:val="005C7BF8"/>
    <w:rsid w:val="005D15C2"/>
    <w:rsid w:val="005D18E9"/>
    <w:rsid w:val="005D4A9A"/>
    <w:rsid w:val="005D4D97"/>
    <w:rsid w:val="005D5616"/>
    <w:rsid w:val="005D62C5"/>
    <w:rsid w:val="005D73C8"/>
    <w:rsid w:val="005D75FA"/>
    <w:rsid w:val="005E0B02"/>
    <w:rsid w:val="005E124E"/>
    <w:rsid w:val="005E1367"/>
    <w:rsid w:val="005E223C"/>
    <w:rsid w:val="005E2E5A"/>
    <w:rsid w:val="005E3082"/>
    <w:rsid w:val="005E4758"/>
    <w:rsid w:val="005E746D"/>
    <w:rsid w:val="005E76B8"/>
    <w:rsid w:val="005F03B5"/>
    <w:rsid w:val="005F08C5"/>
    <w:rsid w:val="005F1B0A"/>
    <w:rsid w:val="005F1DE0"/>
    <w:rsid w:val="005F2335"/>
    <w:rsid w:val="005F24A1"/>
    <w:rsid w:val="005F3276"/>
    <w:rsid w:val="005F4337"/>
    <w:rsid w:val="005F43B3"/>
    <w:rsid w:val="005F44D7"/>
    <w:rsid w:val="005F4A77"/>
    <w:rsid w:val="005F4E1D"/>
    <w:rsid w:val="005F57E0"/>
    <w:rsid w:val="005F6E28"/>
    <w:rsid w:val="006002D4"/>
    <w:rsid w:val="006005F4"/>
    <w:rsid w:val="00600A6D"/>
    <w:rsid w:val="00600DBB"/>
    <w:rsid w:val="00600E25"/>
    <w:rsid w:val="006013E4"/>
    <w:rsid w:val="00601B47"/>
    <w:rsid w:val="00602BCF"/>
    <w:rsid w:val="00602C86"/>
    <w:rsid w:val="00603363"/>
    <w:rsid w:val="00604945"/>
    <w:rsid w:val="00607778"/>
    <w:rsid w:val="0061021C"/>
    <w:rsid w:val="00611D06"/>
    <w:rsid w:val="00611E60"/>
    <w:rsid w:val="0061278B"/>
    <w:rsid w:val="00614FAE"/>
    <w:rsid w:val="00615579"/>
    <w:rsid w:val="0061631F"/>
    <w:rsid w:val="00617054"/>
    <w:rsid w:val="00620A9E"/>
    <w:rsid w:val="00621CC6"/>
    <w:rsid w:val="006221B5"/>
    <w:rsid w:val="00622A59"/>
    <w:rsid w:val="00622F01"/>
    <w:rsid w:val="00623878"/>
    <w:rsid w:val="00624356"/>
    <w:rsid w:val="00624A3D"/>
    <w:rsid w:val="00625BB1"/>
    <w:rsid w:val="00626686"/>
    <w:rsid w:val="00627120"/>
    <w:rsid w:val="00627C26"/>
    <w:rsid w:val="00627FC6"/>
    <w:rsid w:val="0063049A"/>
    <w:rsid w:val="0063133E"/>
    <w:rsid w:val="00631AEF"/>
    <w:rsid w:val="006324F3"/>
    <w:rsid w:val="00632EA9"/>
    <w:rsid w:val="00633930"/>
    <w:rsid w:val="00634719"/>
    <w:rsid w:val="0063523B"/>
    <w:rsid w:val="006355D7"/>
    <w:rsid w:val="00635804"/>
    <w:rsid w:val="00635ED8"/>
    <w:rsid w:val="0063616A"/>
    <w:rsid w:val="006378AF"/>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3434"/>
    <w:rsid w:val="00653AAA"/>
    <w:rsid w:val="00653C78"/>
    <w:rsid w:val="00653D96"/>
    <w:rsid w:val="00656311"/>
    <w:rsid w:val="00657520"/>
    <w:rsid w:val="00657790"/>
    <w:rsid w:val="006600B9"/>
    <w:rsid w:val="00660E70"/>
    <w:rsid w:val="00661227"/>
    <w:rsid w:val="00661291"/>
    <w:rsid w:val="00661A8A"/>
    <w:rsid w:val="00661BA9"/>
    <w:rsid w:val="00663878"/>
    <w:rsid w:val="0066572D"/>
    <w:rsid w:val="00665963"/>
    <w:rsid w:val="00665C20"/>
    <w:rsid w:val="00670871"/>
    <w:rsid w:val="00670FCD"/>
    <w:rsid w:val="0067196B"/>
    <w:rsid w:val="006762DC"/>
    <w:rsid w:val="00677445"/>
    <w:rsid w:val="006774BA"/>
    <w:rsid w:val="006776C0"/>
    <w:rsid w:val="00677A18"/>
    <w:rsid w:val="006806B2"/>
    <w:rsid w:val="00681C80"/>
    <w:rsid w:val="006848D4"/>
    <w:rsid w:val="00684CAA"/>
    <w:rsid w:val="00685157"/>
    <w:rsid w:val="006853F4"/>
    <w:rsid w:val="006857AC"/>
    <w:rsid w:val="00685CA4"/>
    <w:rsid w:val="0068616D"/>
    <w:rsid w:val="0068619D"/>
    <w:rsid w:val="00686255"/>
    <w:rsid w:val="006864E6"/>
    <w:rsid w:val="00686918"/>
    <w:rsid w:val="00687605"/>
    <w:rsid w:val="006876D8"/>
    <w:rsid w:val="00687728"/>
    <w:rsid w:val="00687B16"/>
    <w:rsid w:val="00687D1D"/>
    <w:rsid w:val="00690349"/>
    <w:rsid w:val="00690AF8"/>
    <w:rsid w:val="00693951"/>
    <w:rsid w:val="00695005"/>
    <w:rsid w:val="00695864"/>
    <w:rsid w:val="00695C32"/>
    <w:rsid w:val="0069603A"/>
    <w:rsid w:val="006962E0"/>
    <w:rsid w:val="00696346"/>
    <w:rsid w:val="0069701E"/>
    <w:rsid w:val="006971FA"/>
    <w:rsid w:val="006A1C56"/>
    <w:rsid w:val="006A20CB"/>
    <w:rsid w:val="006A2700"/>
    <w:rsid w:val="006A2AB8"/>
    <w:rsid w:val="006A3181"/>
    <w:rsid w:val="006A3442"/>
    <w:rsid w:val="006A48E5"/>
    <w:rsid w:val="006A5C6C"/>
    <w:rsid w:val="006A5FCD"/>
    <w:rsid w:val="006B0533"/>
    <w:rsid w:val="006B0C92"/>
    <w:rsid w:val="006B16C6"/>
    <w:rsid w:val="006B188E"/>
    <w:rsid w:val="006B2393"/>
    <w:rsid w:val="006B2E3B"/>
    <w:rsid w:val="006B3B2F"/>
    <w:rsid w:val="006B513D"/>
    <w:rsid w:val="006B66BC"/>
    <w:rsid w:val="006B6CBF"/>
    <w:rsid w:val="006C3A81"/>
    <w:rsid w:val="006C3D06"/>
    <w:rsid w:val="006C78FA"/>
    <w:rsid w:val="006C796A"/>
    <w:rsid w:val="006C7DF9"/>
    <w:rsid w:val="006D0127"/>
    <w:rsid w:val="006D1490"/>
    <w:rsid w:val="006D1614"/>
    <w:rsid w:val="006D173B"/>
    <w:rsid w:val="006D266C"/>
    <w:rsid w:val="006D2D73"/>
    <w:rsid w:val="006D2F55"/>
    <w:rsid w:val="006D321B"/>
    <w:rsid w:val="006D47EB"/>
    <w:rsid w:val="006D4BE4"/>
    <w:rsid w:val="006D7DC6"/>
    <w:rsid w:val="006E0DF2"/>
    <w:rsid w:val="006E12B0"/>
    <w:rsid w:val="006E1440"/>
    <w:rsid w:val="006E1710"/>
    <w:rsid w:val="006E1F8A"/>
    <w:rsid w:val="006E37F2"/>
    <w:rsid w:val="006E41EB"/>
    <w:rsid w:val="006E45E6"/>
    <w:rsid w:val="006E463C"/>
    <w:rsid w:val="006E4988"/>
    <w:rsid w:val="006E54A3"/>
    <w:rsid w:val="006E615A"/>
    <w:rsid w:val="006E662B"/>
    <w:rsid w:val="006E69ED"/>
    <w:rsid w:val="006E740D"/>
    <w:rsid w:val="006F0F25"/>
    <w:rsid w:val="006F0F87"/>
    <w:rsid w:val="006F0FB0"/>
    <w:rsid w:val="006F3A80"/>
    <w:rsid w:val="006F4554"/>
    <w:rsid w:val="006F597C"/>
    <w:rsid w:val="006F6A0F"/>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1027D"/>
    <w:rsid w:val="0071174E"/>
    <w:rsid w:val="00711BD8"/>
    <w:rsid w:val="0071253A"/>
    <w:rsid w:val="00713F48"/>
    <w:rsid w:val="00715CF2"/>
    <w:rsid w:val="007171E3"/>
    <w:rsid w:val="00717782"/>
    <w:rsid w:val="007207AB"/>
    <w:rsid w:val="00721039"/>
    <w:rsid w:val="007213F8"/>
    <w:rsid w:val="007217AA"/>
    <w:rsid w:val="0072379E"/>
    <w:rsid w:val="00724B70"/>
    <w:rsid w:val="00725555"/>
    <w:rsid w:val="007258BA"/>
    <w:rsid w:val="00726335"/>
    <w:rsid w:val="007277D7"/>
    <w:rsid w:val="00727BE6"/>
    <w:rsid w:val="007318AF"/>
    <w:rsid w:val="00732995"/>
    <w:rsid w:val="00733101"/>
    <w:rsid w:val="0073437C"/>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410"/>
    <w:rsid w:val="0075368B"/>
    <w:rsid w:val="007537ED"/>
    <w:rsid w:val="007540C0"/>
    <w:rsid w:val="00755D52"/>
    <w:rsid w:val="00755F4E"/>
    <w:rsid w:val="0075628D"/>
    <w:rsid w:val="0075778E"/>
    <w:rsid w:val="00760C9F"/>
    <w:rsid w:val="00761602"/>
    <w:rsid w:val="00762283"/>
    <w:rsid w:val="00762BD3"/>
    <w:rsid w:val="00762D9A"/>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6C9"/>
    <w:rsid w:val="00772A8F"/>
    <w:rsid w:val="0077356C"/>
    <w:rsid w:val="007737E5"/>
    <w:rsid w:val="00773A55"/>
    <w:rsid w:val="00773B8A"/>
    <w:rsid w:val="007744F4"/>
    <w:rsid w:val="00777248"/>
    <w:rsid w:val="007775CD"/>
    <w:rsid w:val="00777E87"/>
    <w:rsid w:val="007801D4"/>
    <w:rsid w:val="00780D2D"/>
    <w:rsid w:val="00781638"/>
    <w:rsid w:val="00782274"/>
    <w:rsid w:val="00782AC6"/>
    <w:rsid w:val="00782DCE"/>
    <w:rsid w:val="007835D0"/>
    <w:rsid w:val="00784754"/>
    <w:rsid w:val="00784B62"/>
    <w:rsid w:val="0078691F"/>
    <w:rsid w:val="0078709B"/>
    <w:rsid w:val="00787898"/>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E3"/>
    <w:rsid w:val="007A4D28"/>
    <w:rsid w:val="007A54E1"/>
    <w:rsid w:val="007A559F"/>
    <w:rsid w:val="007A7584"/>
    <w:rsid w:val="007A7650"/>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3086"/>
    <w:rsid w:val="007C31EE"/>
    <w:rsid w:val="007C399B"/>
    <w:rsid w:val="007C3C0D"/>
    <w:rsid w:val="007C4241"/>
    <w:rsid w:val="007C442E"/>
    <w:rsid w:val="007C4941"/>
    <w:rsid w:val="007C5A92"/>
    <w:rsid w:val="007C5D98"/>
    <w:rsid w:val="007C7A65"/>
    <w:rsid w:val="007D05C1"/>
    <w:rsid w:val="007D0BDF"/>
    <w:rsid w:val="007D1EE0"/>
    <w:rsid w:val="007D2003"/>
    <w:rsid w:val="007D2B61"/>
    <w:rsid w:val="007D2F02"/>
    <w:rsid w:val="007D34DE"/>
    <w:rsid w:val="007D3947"/>
    <w:rsid w:val="007D5212"/>
    <w:rsid w:val="007D5ABA"/>
    <w:rsid w:val="007D7137"/>
    <w:rsid w:val="007D7438"/>
    <w:rsid w:val="007E0478"/>
    <w:rsid w:val="007E3A07"/>
    <w:rsid w:val="007E3D6C"/>
    <w:rsid w:val="007E4176"/>
    <w:rsid w:val="007E432F"/>
    <w:rsid w:val="007E4771"/>
    <w:rsid w:val="007E5138"/>
    <w:rsid w:val="007E5825"/>
    <w:rsid w:val="007E605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EB3"/>
    <w:rsid w:val="00804201"/>
    <w:rsid w:val="00805276"/>
    <w:rsid w:val="00805DDC"/>
    <w:rsid w:val="00807F33"/>
    <w:rsid w:val="00810339"/>
    <w:rsid w:val="008110A8"/>
    <w:rsid w:val="00812F82"/>
    <w:rsid w:val="008133AA"/>
    <w:rsid w:val="008154DD"/>
    <w:rsid w:val="00816028"/>
    <w:rsid w:val="0081607E"/>
    <w:rsid w:val="00820743"/>
    <w:rsid w:val="00820837"/>
    <w:rsid w:val="0082086C"/>
    <w:rsid w:val="00820A6C"/>
    <w:rsid w:val="00823D71"/>
    <w:rsid w:val="00825F28"/>
    <w:rsid w:val="008272CB"/>
    <w:rsid w:val="008325FA"/>
    <w:rsid w:val="0083385D"/>
    <w:rsid w:val="00834FAB"/>
    <w:rsid w:val="00836E96"/>
    <w:rsid w:val="00836E9B"/>
    <w:rsid w:val="00837AD8"/>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5F19"/>
    <w:rsid w:val="00857691"/>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64ED"/>
    <w:rsid w:val="0086703A"/>
    <w:rsid w:val="008670B0"/>
    <w:rsid w:val="00867F79"/>
    <w:rsid w:val="008709EB"/>
    <w:rsid w:val="00870D3B"/>
    <w:rsid w:val="00871EBC"/>
    <w:rsid w:val="00871F44"/>
    <w:rsid w:val="0087200B"/>
    <w:rsid w:val="008726CD"/>
    <w:rsid w:val="00873572"/>
    <w:rsid w:val="008735BB"/>
    <w:rsid w:val="0087395E"/>
    <w:rsid w:val="00873CBD"/>
    <w:rsid w:val="00874871"/>
    <w:rsid w:val="008748DA"/>
    <w:rsid w:val="008755B0"/>
    <w:rsid w:val="00876CF9"/>
    <w:rsid w:val="008773B2"/>
    <w:rsid w:val="0088074D"/>
    <w:rsid w:val="00880B5D"/>
    <w:rsid w:val="00881AC9"/>
    <w:rsid w:val="00882ACD"/>
    <w:rsid w:val="00883295"/>
    <w:rsid w:val="00883F49"/>
    <w:rsid w:val="00884CAA"/>
    <w:rsid w:val="0088523F"/>
    <w:rsid w:val="00885849"/>
    <w:rsid w:val="00885C36"/>
    <w:rsid w:val="008862E9"/>
    <w:rsid w:val="0088691F"/>
    <w:rsid w:val="008870AE"/>
    <w:rsid w:val="00887241"/>
    <w:rsid w:val="0088740C"/>
    <w:rsid w:val="00887FDA"/>
    <w:rsid w:val="00890122"/>
    <w:rsid w:val="00891345"/>
    <w:rsid w:val="0089208D"/>
    <w:rsid w:val="008938DB"/>
    <w:rsid w:val="00893CF3"/>
    <w:rsid w:val="0089492E"/>
    <w:rsid w:val="00894E83"/>
    <w:rsid w:val="00894F05"/>
    <w:rsid w:val="00894FF2"/>
    <w:rsid w:val="00896275"/>
    <w:rsid w:val="008966DF"/>
    <w:rsid w:val="00896CFD"/>
    <w:rsid w:val="008A01D5"/>
    <w:rsid w:val="008A26AC"/>
    <w:rsid w:val="008A27CA"/>
    <w:rsid w:val="008A3470"/>
    <w:rsid w:val="008A3F23"/>
    <w:rsid w:val="008A4F3E"/>
    <w:rsid w:val="008B033C"/>
    <w:rsid w:val="008B03E6"/>
    <w:rsid w:val="008B0E1E"/>
    <w:rsid w:val="008B1C31"/>
    <w:rsid w:val="008B31DA"/>
    <w:rsid w:val="008B3D70"/>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723D"/>
    <w:rsid w:val="008E7932"/>
    <w:rsid w:val="008F0341"/>
    <w:rsid w:val="008F0417"/>
    <w:rsid w:val="008F05F6"/>
    <w:rsid w:val="008F3384"/>
    <w:rsid w:val="008F39AD"/>
    <w:rsid w:val="008F47F5"/>
    <w:rsid w:val="008F5074"/>
    <w:rsid w:val="008F51F8"/>
    <w:rsid w:val="008F5A53"/>
    <w:rsid w:val="008F5D10"/>
    <w:rsid w:val="008F6671"/>
    <w:rsid w:val="008F75BD"/>
    <w:rsid w:val="008F7EE5"/>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FE7"/>
    <w:rsid w:val="009202BB"/>
    <w:rsid w:val="00920467"/>
    <w:rsid w:val="0092047E"/>
    <w:rsid w:val="0092069A"/>
    <w:rsid w:val="00921CBA"/>
    <w:rsid w:val="00921DA4"/>
    <w:rsid w:val="0092209F"/>
    <w:rsid w:val="009227DD"/>
    <w:rsid w:val="00930563"/>
    <w:rsid w:val="00930F10"/>
    <w:rsid w:val="00931410"/>
    <w:rsid w:val="00931C60"/>
    <w:rsid w:val="009322FB"/>
    <w:rsid w:val="009326A8"/>
    <w:rsid w:val="00936157"/>
    <w:rsid w:val="0093625C"/>
    <w:rsid w:val="0093663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50349"/>
    <w:rsid w:val="00950D4E"/>
    <w:rsid w:val="00951BB2"/>
    <w:rsid w:val="00952872"/>
    <w:rsid w:val="009531F5"/>
    <w:rsid w:val="00953FD7"/>
    <w:rsid w:val="0095415B"/>
    <w:rsid w:val="00954483"/>
    <w:rsid w:val="00955421"/>
    <w:rsid w:val="00955D81"/>
    <w:rsid w:val="0095639D"/>
    <w:rsid w:val="00956480"/>
    <w:rsid w:val="009572E7"/>
    <w:rsid w:val="009616AA"/>
    <w:rsid w:val="00961C4D"/>
    <w:rsid w:val="009620CC"/>
    <w:rsid w:val="00962BEE"/>
    <w:rsid w:val="00963104"/>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C08"/>
    <w:rsid w:val="00977CA1"/>
    <w:rsid w:val="00980462"/>
    <w:rsid w:val="0098046B"/>
    <w:rsid w:val="009804D4"/>
    <w:rsid w:val="00981489"/>
    <w:rsid w:val="009815F8"/>
    <w:rsid w:val="00982273"/>
    <w:rsid w:val="00982A48"/>
    <w:rsid w:val="00983396"/>
    <w:rsid w:val="00984E74"/>
    <w:rsid w:val="00985515"/>
    <w:rsid w:val="00986199"/>
    <w:rsid w:val="00986C77"/>
    <w:rsid w:val="009877E3"/>
    <w:rsid w:val="00990FF2"/>
    <w:rsid w:val="00991777"/>
    <w:rsid w:val="009927F5"/>
    <w:rsid w:val="00993212"/>
    <w:rsid w:val="00993493"/>
    <w:rsid w:val="009936ED"/>
    <w:rsid w:val="009943CE"/>
    <w:rsid w:val="0099487E"/>
    <w:rsid w:val="00997456"/>
    <w:rsid w:val="00997B37"/>
    <w:rsid w:val="009A0FFD"/>
    <w:rsid w:val="009A2084"/>
    <w:rsid w:val="009A56EF"/>
    <w:rsid w:val="009A65A0"/>
    <w:rsid w:val="009A6739"/>
    <w:rsid w:val="009A7911"/>
    <w:rsid w:val="009B0B74"/>
    <w:rsid w:val="009B0FE3"/>
    <w:rsid w:val="009B2D69"/>
    <w:rsid w:val="009B3600"/>
    <w:rsid w:val="009B45F0"/>
    <w:rsid w:val="009B5D99"/>
    <w:rsid w:val="009B7187"/>
    <w:rsid w:val="009B7CEB"/>
    <w:rsid w:val="009C059D"/>
    <w:rsid w:val="009C1EF3"/>
    <w:rsid w:val="009C29FD"/>
    <w:rsid w:val="009C2DC2"/>
    <w:rsid w:val="009C3007"/>
    <w:rsid w:val="009C50D1"/>
    <w:rsid w:val="009C52C0"/>
    <w:rsid w:val="009C742D"/>
    <w:rsid w:val="009D0315"/>
    <w:rsid w:val="009D13C2"/>
    <w:rsid w:val="009D1651"/>
    <w:rsid w:val="009D23FB"/>
    <w:rsid w:val="009D24A4"/>
    <w:rsid w:val="009D3878"/>
    <w:rsid w:val="009D4A90"/>
    <w:rsid w:val="009D4B3D"/>
    <w:rsid w:val="009D4EDB"/>
    <w:rsid w:val="009D4F33"/>
    <w:rsid w:val="009D7F82"/>
    <w:rsid w:val="009E0CD8"/>
    <w:rsid w:val="009E1072"/>
    <w:rsid w:val="009E202E"/>
    <w:rsid w:val="009E23A1"/>
    <w:rsid w:val="009E2953"/>
    <w:rsid w:val="009E328C"/>
    <w:rsid w:val="009E33B7"/>
    <w:rsid w:val="009E48F2"/>
    <w:rsid w:val="009E58DD"/>
    <w:rsid w:val="009E6196"/>
    <w:rsid w:val="009E65DC"/>
    <w:rsid w:val="009E67F5"/>
    <w:rsid w:val="009E6B49"/>
    <w:rsid w:val="009F1B13"/>
    <w:rsid w:val="009F1B30"/>
    <w:rsid w:val="009F1EE0"/>
    <w:rsid w:val="009F224C"/>
    <w:rsid w:val="009F3197"/>
    <w:rsid w:val="009F5DC6"/>
    <w:rsid w:val="009F6F29"/>
    <w:rsid w:val="009F72C0"/>
    <w:rsid w:val="009F7E26"/>
    <w:rsid w:val="00A008E6"/>
    <w:rsid w:val="00A01465"/>
    <w:rsid w:val="00A018A5"/>
    <w:rsid w:val="00A04340"/>
    <w:rsid w:val="00A048A7"/>
    <w:rsid w:val="00A05368"/>
    <w:rsid w:val="00A0608F"/>
    <w:rsid w:val="00A06ED9"/>
    <w:rsid w:val="00A07624"/>
    <w:rsid w:val="00A0785B"/>
    <w:rsid w:val="00A07CD4"/>
    <w:rsid w:val="00A10C79"/>
    <w:rsid w:val="00A11703"/>
    <w:rsid w:val="00A1243D"/>
    <w:rsid w:val="00A136B4"/>
    <w:rsid w:val="00A160AE"/>
    <w:rsid w:val="00A17891"/>
    <w:rsid w:val="00A2003E"/>
    <w:rsid w:val="00A2077F"/>
    <w:rsid w:val="00A21F5E"/>
    <w:rsid w:val="00A224B3"/>
    <w:rsid w:val="00A22A39"/>
    <w:rsid w:val="00A23268"/>
    <w:rsid w:val="00A23510"/>
    <w:rsid w:val="00A23A56"/>
    <w:rsid w:val="00A24724"/>
    <w:rsid w:val="00A25D19"/>
    <w:rsid w:val="00A261AB"/>
    <w:rsid w:val="00A262F8"/>
    <w:rsid w:val="00A264CB"/>
    <w:rsid w:val="00A26CF7"/>
    <w:rsid w:val="00A275A1"/>
    <w:rsid w:val="00A303F7"/>
    <w:rsid w:val="00A30EF2"/>
    <w:rsid w:val="00A366F5"/>
    <w:rsid w:val="00A36943"/>
    <w:rsid w:val="00A36CEA"/>
    <w:rsid w:val="00A36D9D"/>
    <w:rsid w:val="00A37066"/>
    <w:rsid w:val="00A37998"/>
    <w:rsid w:val="00A408BA"/>
    <w:rsid w:val="00A40D18"/>
    <w:rsid w:val="00A417FC"/>
    <w:rsid w:val="00A42B90"/>
    <w:rsid w:val="00A4357D"/>
    <w:rsid w:val="00A43C91"/>
    <w:rsid w:val="00A44ADC"/>
    <w:rsid w:val="00A45974"/>
    <w:rsid w:val="00A47134"/>
    <w:rsid w:val="00A50E47"/>
    <w:rsid w:val="00A510C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920"/>
    <w:rsid w:val="00A75E6F"/>
    <w:rsid w:val="00A76CED"/>
    <w:rsid w:val="00A81DA7"/>
    <w:rsid w:val="00A8278C"/>
    <w:rsid w:val="00A82DA7"/>
    <w:rsid w:val="00A82FCE"/>
    <w:rsid w:val="00A833F5"/>
    <w:rsid w:val="00A841B5"/>
    <w:rsid w:val="00A84D6B"/>
    <w:rsid w:val="00A856B5"/>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E14"/>
    <w:rsid w:val="00A96267"/>
    <w:rsid w:val="00A97862"/>
    <w:rsid w:val="00A97E00"/>
    <w:rsid w:val="00AA2A01"/>
    <w:rsid w:val="00AA7257"/>
    <w:rsid w:val="00AA74D0"/>
    <w:rsid w:val="00AA7713"/>
    <w:rsid w:val="00AA7B65"/>
    <w:rsid w:val="00AB00FE"/>
    <w:rsid w:val="00AB025D"/>
    <w:rsid w:val="00AB0695"/>
    <w:rsid w:val="00AB24BF"/>
    <w:rsid w:val="00AB4ED9"/>
    <w:rsid w:val="00AB5614"/>
    <w:rsid w:val="00AB567D"/>
    <w:rsid w:val="00AB5CC9"/>
    <w:rsid w:val="00AB60ED"/>
    <w:rsid w:val="00AB6C8D"/>
    <w:rsid w:val="00AB77A7"/>
    <w:rsid w:val="00AC0048"/>
    <w:rsid w:val="00AC04D3"/>
    <w:rsid w:val="00AC0A54"/>
    <w:rsid w:val="00AC1814"/>
    <w:rsid w:val="00AC1C75"/>
    <w:rsid w:val="00AC2754"/>
    <w:rsid w:val="00AC2FDB"/>
    <w:rsid w:val="00AC3654"/>
    <w:rsid w:val="00AC5D43"/>
    <w:rsid w:val="00AC7111"/>
    <w:rsid w:val="00AC7459"/>
    <w:rsid w:val="00AC7CE6"/>
    <w:rsid w:val="00AD029B"/>
    <w:rsid w:val="00AD0C23"/>
    <w:rsid w:val="00AD2262"/>
    <w:rsid w:val="00AD3287"/>
    <w:rsid w:val="00AD3A70"/>
    <w:rsid w:val="00AD3E73"/>
    <w:rsid w:val="00AD406E"/>
    <w:rsid w:val="00AD4854"/>
    <w:rsid w:val="00AD5D19"/>
    <w:rsid w:val="00AD783A"/>
    <w:rsid w:val="00AE0B97"/>
    <w:rsid w:val="00AE3262"/>
    <w:rsid w:val="00AE36DE"/>
    <w:rsid w:val="00AE4C4F"/>
    <w:rsid w:val="00AE7B5B"/>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5A1"/>
    <w:rsid w:val="00B027A2"/>
    <w:rsid w:val="00B03B70"/>
    <w:rsid w:val="00B06D72"/>
    <w:rsid w:val="00B10221"/>
    <w:rsid w:val="00B107FF"/>
    <w:rsid w:val="00B10E14"/>
    <w:rsid w:val="00B13299"/>
    <w:rsid w:val="00B14937"/>
    <w:rsid w:val="00B150DF"/>
    <w:rsid w:val="00B15D52"/>
    <w:rsid w:val="00B16021"/>
    <w:rsid w:val="00B160B6"/>
    <w:rsid w:val="00B16ACA"/>
    <w:rsid w:val="00B22173"/>
    <w:rsid w:val="00B222DB"/>
    <w:rsid w:val="00B2375C"/>
    <w:rsid w:val="00B2494C"/>
    <w:rsid w:val="00B24A0B"/>
    <w:rsid w:val="00B2641E"/>
    <w:rsid w:val="00B26F4F"/>
    <w:rsid w:val="00B27C82"/>
    <w:rsid w:val="00B3031A"/>
    <w:rsid w:val="00B34CF6"/>
    <w:rsid w:val="00B34D59"/>
    <w:rsid w:val="00B3584A"/>
    <w:rsid w:val="00B36813"/>
    <w:rsid w:val="00B370FE"/>
    <w:rsid w:val="00B37894"/>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D02"/>
    <w:rsid w:val="00B603AA"/>
    <w:rsid w:val="00B60D62"/>
    <w:rsid w:val="00B63146"/>
    <w:rsid w:val="00B6373D"/>
    <w:rsid w:val="00B6534C"/>
    <w:rsid w:val="00B65DDB"/>
    <w:rsid w:val="00B67F32"/>
    <w:rsid w:val="00B704D9"/>
    <w:rsid w:val="00B7087F"/>
    <w:rsid w:val="00B711A2"/>
    <w:rsid w:val="00B717DA"/>
    <w:rsid w:val="00B721F3"/>
    <w:rsid w:val="00B75458"/>
    <w:rsid w:val="00B75F78"/>
    <w:rsid w:val="00B762C6"/>
    <w:rsid w:val="00B803FC"/>
    <w:rsid w:val="00B80977"/>
    <w:rsid w:val="00B81873"/>
    <w:rsid w:val="00B82443"/>
    <w:rsid w:val="00B82818"/>
    <w:rsid w:val="00B82C0B"/>
    <w:rsid w:val="00B8354D"/>
    <w:rsid w:val="00B85190"/>
    <w:rsid w:val="00B860F9"/>
    <w:rsid w:val="00B87397"/>
    <w:rsid w:val="00B87FBD"/>
    <w:rsid w:val="00B90983"/>
    <w:rsid w:val="00B920DE"/>
    <w:rsid w:val="00B92D69"/>
    <w:rsid w:val="00B93428"/>
    <w:rsid w:val="00B934BD"/>
    <w:rsid w:val="00B93C66"/>
    <w:rsid w:val="00B95884"/>
    <w:rsid w:val="00B96B7E"/>
    <w:rsid w:val="00B96FC3"/>
    <w:rsid w:val="00B97B8B"/>
    <w:rsid w:val="00B97F8D"/>
    <w:rsid w:val="00BA055C"/>
    <w:rsid w:val="00BA1959"/>
    <w:rsid w:val="00BA2E87"/>
    <w:rsid w:val="00BA31F4"/>
    <w:rsid w:val="00BA47A1"/>
    <w:rsid w:val="00BA4CFE"/>
    <w:rsid w:val="00BA56BF"/>
    <w:rsid w:val="00BA5A1A"/>
    <w:rsid w:val="00BA694C"/>
    <w:rsid w:val="00BA7F72"/>
    <w:rsid w:val="00BB11CD"/>
    <w:rsid w:val="00BB154B"/>
    <w:rsid w:val="00BB1604"/>
    <w:rsid w:val="00BB160F"/>
    <w:rsid w:val="00BB1ECE"/>
    <w:rsid w:val="00BB228F"/>
    <w:rsid w:val="00BB48FF"/>
    <w:rsid w:val="00BB5745"/>
    <w:rsid w:val="00BB5F43"/>
    <w:rsid w:val="00BB704C"/>
    <w:rsid w:val="00BB71E4"/>
    <w:rsid w:val="00BB7F9B"/>
    <w:rsid w:val="00BC116C"/>
    <w:rsid w:val="00BC1AEA"/>
    <w:rsid w:val="00BC2521"/>
    <w:rsid w:val="00BC2F9F"/>
    <w:rsid w:val="00BC5193"/>
    <w:rsid w:val="00BC55A8"/>
    <w:rsid w:val="00BC5778"/>
    <w:rsid w:val="00BC6908"/>
    <w:rsid w:val="00BC6CC8"/>
    <w:rsid w:val="00BC6E86"/>
    <w:rsid w:val="00BC7C48"/>
    <w:rsid w:val="00BC7ED2"/>
    <w:rsid w:val="00BD0AAC"/>
    <w:rsid w:val="00BD0D65"/>
    <w:rsid w:val="00BD173B"/>
    <w:rsid w:val="00BD1D7A"/>
    <w:rsid w:val="00BD3884"/>
    <w:rsid w:val="00BD47F9"/>
    <w:rsid w:val="00BD4DB2"/>
    <w:rsid w:val="00BD5BC3"/>
    <w:rsid w:val="00BD7038"/>
    <w:rsid w:val="00BD712F"/>
    <w:rsid w:val="00BD7776"/>
    <w:rsid w:val="00BE1F45"/>
    <w:rsid w:val="00BE50DC"/>
    <w:rsid w:val="00BE5102"/>
    <w:rsid w:val="00BE54CF"/>
    <w:rsid w:val="00BE607E"/>
    <w:rsid w:val="00BE7A33"/>
    <w:rsid w:val="00BF0151"/>
    <w:rsid w:val="00BF1CBF"/>
    <w:rsid w:val="00BF3865"/>
    <w:rsid w:val="00BF44B0"/>
    <w:rsid w:val="00BF4C83"/>
    <w:rsid w:val="00BF599A"/>
    <w:rsid w:val="00BF5E9A"/>
    <w:rsid w:val="00BF64C0"/>
    <w:rsid w:val="00BF6E54"/>
    <w:rsid w:val="00BF7883"/>
    <w:rsid w:val="00C00043"/>
    <w:rsid w:val="00C002B1"/>
    <w:rsid w:val="00C01CA3"/>
    <w:rsid w:val="00C0215D"/>
    <w:rsid w:val="00C0385F"/>
    <w:rsid w:val="00C03BCD"/>
    <w:rsid w:val="00C040B8"/>
    <w:rsid w:val="00C04431"/>
    <w:rsid w:val="00C04CC2"/>
    <w:rsid w:val="00C054D7"/>
    <w:rsid w:val="00C06C07"/>
    <w:rsid w:val="00C07886"/>
    <w:rsid w:val="00C07DC4"/>
    <w:rsid w:val="00C100CB"/>
    <w:rsid w:val="00C10534"/>
    <w:rsid w:val="00C10619"/>
    <w:rsid w:val="00C10B8E"/>
    <w:rsid w:val="00C11122"/>
    <w:rsid w:val="00C12305"/>
    <w:rsid w:val="00C129AB"/>
    <w:rsid w:val="00C12EC2"/>
    <w:rsid w:val="00C13693"/>
    <w:rsid w:val="00C148DC"/>
    <w:rsid w:val="00C14F66"/>
    <w:rsid w:val="00C16181"/>
    <w:rsid w:val="00C16211"/>
    <w:rsid w:val="00C16F1D"/>
    <w:rsid w:val="00C1701F"/>
    <w:rsid w:val="00C170E3"/>
    <w:rsid w:val="00C200E3"/>
    <w:rsid w:val="00C20904"/>
    <w:rsid w:val="00C22095"/>
    <w:rsid w:val="00C22697"/>
    <w:rsid w:val="00C22B23"/>
    <w:rsid w:val="00C23FB0"/>
    <w:rsid w:val="00C24C34"/>
    <w:rsid w:val="00C274ED"/>
    <w:rsid w:val="00C2778E"/>
    <w:rsid w:val="00C27CE0"/>
    <w:rsid w:val="00C315DB"/>
    <w:rsid w:val="00C329E5"/>
    <w:rsid w:val="00C32C5F"/>
    <w:rsid w:val="00C33418"/>
    <w:rsid w:val="00C34CBF"/>
    <w:rsid w:val="00C3536A"/>
    <w:rsid w:val="00C35581"/>
    <w:rsid w:val="00C3596D"/>
    <w:rsid w:val="00C363FA"/>
    <w:rsid w:val="00C36957"/>
    <w:rsid w:val="00C36E15"/>
    <w:rsid w:val="00C3709A"/>
    <w:rsid w:val="00C404ED"/>
    <w:rsid w:val="00C41D13"/>
    <w:rsid w:val="00C42979"/>
    <w:rsid w:val="00C44668"/>
    <w:rsid w:val="00C44D7B"/>
    <w:rsid w:val="00C47D13"/>
    <w:rsid w:val="00C47EA9"/>
    <w:rsid w:val="00C50717"/>
    <w:rsid w:val="00C50C4D"/>
    <w:rsid w:val="00C50DA1"/>
    <w:rsid w:val="00C52935"/>
    <w:rsid w:val="00C54B9B"/>
    <w:rsid w:val="00C55EAD"/>
    <w:rsid w:val="00C56483"/>
    <w:rsid w:val="00C566BA"/>
    <w:rsid w:val="00C574A4"/>
    <w:rsid w:val="00C57C7B"/>
    <w:rsid w:val="00C601A7"/>
    <w:rsid w:val="00C60F92"/>
    <w:rsid w:val="00C6141D"/>
    <w:rsid w:val="00C616A3"/>
    <w:rsid w:val="00C61B3E"/>
    <w:rsid w:val="00C624F8"/>
    <w:rsid w:val="00C63311"/>
    <w:rsid w:val="00C63823"/>
    <w:rsid w:val="00C64DA6"/>
    <w:rsid w:val="00C64FBF"/>
    <w:rsid w:val="00C66490"/>
    <w:rsid w:val="00C66578"/>
    <w:rsid w:val="00C668BF"/>
    <w:rsid w:val="00C6737A"/>
    <w:rsid w:val="00C70246"/>
    <w:rsid w:val="00C70AD1"/>
    <w:rsid w:val="00C710CA"/>
    <w:rsid w:val="00C7215B"/>
    <w:rsid w:val="00C73DCB"/>
    <w:rsid w:val="00C74A14"/>
    <w:rsid w:val="00C75548"/>
    <w:rsid w:val="00C7615F"/>
    <w:rsid w:val="00C764A5"/>
    <w:rsid w:val="00C77659"/>
    <w:rsid w:val="00C81982"/>
    <w:rsid w:val="00C81D46"/>
    <w:rsid w:val="00C824C1"/>
    <w:rsid w:val="00C83903"/>
    <w:rsid w:val="00C83E99"/>
    <w:rsid w:val="00C84062"/>
    <w:rsid w:val="00C84CF6"/>
    <w:rsid w:val="00C85E50"/>
    <w:rsid w:val="00C87E69"/>
    <w:rsid w:val="00C87F2C"/>
    <w:rsid w:val="00C902BD"/>
    <w:rsid w:val="00C916B6"/>
    <w:rsid w:val="00C917A7"/>
    <w:rsid w:val="00C91C6D"/>
    <w:rsid w:val="00C936E7"/>
    <w:rsid w:val="00C9391F"/>
    <w:rsid w:val="00C944D3"/>
    <w:rsid w:val="00C95720"/>
    <w:rsid w:val="00C9754D"/>
    <w:rsid w:val="00C97BDF"/>
    <w:rsid w:val="00C97CA9"/>
    <w:rsid w:val="00CA094B"/>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88F"/>
    <w:rsid w:val="00CC0F68"/>
    <w:rsid w:val="00CC130A"/>
    <w:rsid w:val="00CC3DB4"/>
    <w:rsid w:val="00CC45DE"/>
    <w:rsid w:val="00CC60BA"/>
    <w:rsid w:val="00CC69D7"/>
    <w:rsid w:val="00CC78F7"/>
    <w:rsid w:val="00CC7F26"/>
    <w:rsid w:val="00CD3031"/>
    <w:rsid w:val="00CD317B"/>
    <w:rsid w:val="00CD3AEA"/>
    <w:rsid w:val="00CD4736"/>
    <w:rsid w:val="00CD49D9"/>
    <w:rsid w:val="00CD54ED"/>
    <w:rsid w:val="00CD760E"/>
    <w:rsid w:val="00CE2398"/>
    <w:rsid w:val="00CE2B2F"/>
    <w:rsid w:val="00CE7140"/>
    <w:rsid w:val="00CF07BA"/>
    <w:rsid w:val="00CF0B7E"/>
    <w:rsid w:val="00CF0E27"/>
    <w:rsid w:val="00CF2257"/>
    <w:rsid w:val="00CF2282"/>
    <w:rsid w:val="00CF248B"/>
    <w:rsid w:val="00CF3618"/>
    <w:rsid w:val="00CF57C5"/>
    <w:rsid w:val="00CF6349"/>
    <w:rsid w:val="00CF6571"/>
    <w:rsid w:val="00CF6810"/>
    <w:rsid w:val="00D00B3D"/>
    <w:rsid w:val="00D0120C"/>
    <w:rsid w:val="00D0165F"/>
    <w:rsid w:val="00D024F2"/>
    <w:rsid w:val="00D02B67"/>
    <w:rsid w:val="00D03F43"/>
    <w:rsid w:val="00D05F62"/>
    <w:rsid w:val="00D06216"/>
    <w:rsid w:val="00D0644E"/>
    <w:rsid w:val="00D07474"/>
    <w:rsid w:val="00D1067A"/>
    <w:rsid w:val="00D11283"/>
    <w:rsid w:val="00D119D1"/>
    <w:rsid w:val="00D11EF1"/>
    <w:rsid w:val="00D12BBF"/>
    <w:rsid w:val="00D13DE7"/>
    <w:rsid w:val="00D145C2"/>
    <w:rsid w:val="00D151CD"/>
    <w:rsid w:val="00D154A3"/>
    <w:rsid w:val="00D16761"/>
    <w:rsid w:val="00D16BBB"/>
    <w:rsid w:val="00D201CE"/>
    <w:rsid w:val="00D21500"/>
    <w:rsid w:val="00D219F8"/>
    <w:rsid w:val="00D21DEC"/>
    <w:rsid w:val="00D22574"/>
    <w:rsid w:val="00D2264D"/>
    <w:rsid w:val="00D2295A"/>
    <w:rsid w:val="00D22ECC"/>
    <w:rsid w:val="00D23505"/>
    <w:rsid w:val="00D26668"/>
    <w:rsid w:val="00D26714"/>
    <w:rsid w:val="00D267D2"/>
    <w:rsid w:val="00D26A0A"/>
    <w:rsid w:val="00D278FE"/>
    <w:rsid w:val="00D27FC0"/>
    <w:rsid w:val="00D31DCA"/>
    <w:rsid w:val="00D31F54"/>
    <w:rsid w:val="00D32834"/>
    <w:rsid w:val="00D33D4B"/>
    <w:rsid w:val="00D340EE"/>
    <w:rsid w:val="00D347F5"/>
    <w:rsid w:val="00D3481D"/>
    <w:rsid w:val="00D35221"/>
    <w:rsid w:val="00D35C6C"/>
    <w:rsid w:val="00D36FAA"/>
    <w:rsid w:val="00D373CA"/>
    <w:rsid w:val="00D40011"/>
    <w:rsid w:val="00D414B8"/>
    <w:rsid w:val="00D42A27"/>
    <w:rsid w:val="00D44283"/>
    <w:rsid w:val="00D44A09"/>
    <w:rsid w:val="00D462B7"/>
    <w:rsid w:val="00D462DA"/>
    <w:rsid w:val="00D46A75"/>
    <w:rsid w:val="00D46D29"/>
    <w:rsid w:val="00D477A2"/>
    <w:rsid w:val="00D47817"/>
    <w:rsid w:val="00D47C99"/>
    <w:rsid w:val="00D500AB"/>
    <w:rsid w:val="00D50328"/>
    <w:rsid w:val="00D510E7"/>
    <w:rsid w:val="00D513D9"/>
    <w:rsid w:val="00D51F1E"/>
    <w:rsid w:val="00D53C16"/>
    <w:rsid w:val="00D544F5"/>
    <w:rsid w:val="00D546EC"/>
    <w:rsid w:val="00D553B6"/>
    <w:rsid w:val="00D568CE"/>
    <w:rsid w:val="00D56CCA"/>
    <w:rsid w:val="00D57640"/>
    <w:rsid w:val="00D57E22"/>
    <w:rsid w:val="00D60804"/>
    <w:rsid w:val="00D61905"/>
    <w:rsid w:val="00D61C65"/>
    <w:rsid w:val="00D61D7A"/>
    <w:rsid w:val="00D6222A"/>
    <w:rsid w:val="00D6376B"/>
    <w:rsid w:val="00D64780"/>
    <w:rsid w:val="00D64DD1"/>
    <w:rsid w:val="00D6519A"/>
    <w:rsid w:val="00D66487"/>
    <w:rsid w:val="00D66732"/>
    <w:rsid w:val="00D66A86"/>
    <w:rsid w:val="00D66BDE"/>
    <w:rsid w:val="00D66DC3"/>
    <w:rsid w:val="00D71648"/>
    <w:rsid w:val="00D71D5F"/>
    <w:rsid w:val="00D7492C"/>
    <w:rsid w:val="00D75954"/>
    <w:rsid w:val="00D75C7D"/>
    <w:rsid w:val="00D75F3F"/>
    <w:rsid w:val="00D802A8"/>
    <w:rsid w:val="00D81329"/>
    <w:rsid w:val="00D81C56"/>
    <w:rsid w:val="00D836C1"/>
    <w:rsid w:val="00D842B5"/>
    <w:rsid w:val="00D846C0"/>
    <w:rsid w:val="00D84CCD"/>
    <w:rsid w:val="00D84E47"/>
    <w:rsid w:val="00D864BF"/>
    <w:rsid w:val="00D86A6E"/>
    <w:rsid w:val="00D86D30"/>
    <w:rsid w:val="00D874A6"/>
    <w:rsid w:val="00D90652"/>
    <w:rsid w:val="00D906CB"/>
    <w:rsid w:val="00D90BE5"/>
    <w:rsid w:val="00D9164B"/>
    <w:rsid w:val="00D91804"/>
    <w:rsid w:val="00D92E98"/>
    <w:rsid w:val="00D950D5"/>
    <w:rsid w:val="00D955DB"/>
    <w:rsid w:val="00D96D55"/>
    <w:rsid w:val="00D97D13"/>
    <w:rsid w:val="00DA0113"/>
    <w:rsid w:val="00DA1616"/>
    <w:rsid w:val="00DA2477"/>
    <w:rsid w:val="00DA26D7"/>
    <w:rsid w:val="00DA3458"/>
    <w:rsid w:val="00DA3EF6"/>
    <w:rsid w:val="00DA3F99"/>
    <w:rsid w:val="00DA4CC6"/>
    <w:rsid w:val="00DA7150"/>
    <w:rsid w:val="00DA786A"/>
    <w:rsid w:val="00DB2679"/>
    <w:rsid w:val="00DB43B4"/>
    <w:rsid w:val="00DB5657"/>
    <w:rsid w:val="00DB602B"/>
    <w:rsid w:val="00DB6517"/>
    <w:rsid w:val="00DB6AEC"/>
    <w:rsid w:val="00DB7CA6"/>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337B"/>
    <w:rsid w:val="00DE585E"/>
    <w:rsid w:val="00DE6198"/>
    <w:rsid w:val="00DE7FE9"/>
    <w:rsid w:val="00DF1393"/>
    <w:rsid w:val="00DF17B5"/>
    <w:rsid w:val="00DF303B"/>
    <w:rsid w:val="00DF32DA"/>
    <w:rsid w:val="00DF3A34"/>
    <w:rsid w:val="00DF421D"/>
    <w:rsid w:val="00DF5640"/>
    <w:rsid w:val="00DF7B0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3021"/>
    <w:rsid w:val="00E13D65"/>
    <w:rsid w:val="00E14E7A"/>
    <w:rsid w:val="00E15309"/>
    <w:rsid w:val="00E15AC9"/>
    <w:rsid w:val="00E168E8"/>
    <w:rsid w:val="00E17211"/>
    <w:rsid w:val="00E20667"/>
    <w:rsid w:val="00E20BB9"/>
    <w:rsid w:val="00E215A8"/>
    <w:rsid w:val="00E225B5"/>
    <w:rsid w:val="00E2268B"/>
    <w:rsid w:val="00E22774"/>
    <w:rsid w:val="00E2286E"/>
    <w:rsid w:val="00E24B80"/>
    <w:rsid w:val="00E24CE9"/>
    <w:rsid w:val="00E252D2"/>
    <w:rsid w:val="00E25869"/>
    <w:rsid w:val="00E263AD"/>
    <w:rsid w:val="00E3029D"/>
    <w:rsid w:val="00E30F22"/>
    <w:rsid w:val="00E31B31"/>
    <w:rsid w:val="00E31FF2"/>
    <w:rsid w:val="00E32104"/>
    <w:rsid w:val="00E323BA"/>
    <w:rsid w:val="00E3269E"/>
    <w:rsid w:val="00E34955"/>
    <w:rsid w:val="00E363AA"/>
    <w:rsid w:val="00E36F89"/>
    <w:rsid w:val="00E412B2"/>
    <w:rsid w:val="00E420B5"/>
    <w:rsid w:val="00E42582"/>
    <w:rsid w:val="00E4453A"/>
    <w:rsid w:val="00E44624"/>
    <w:rsid w:val="00E44DDC"/>
    <w:rsid w:val="00E45AF7"/>
    <w:rsid w:val="00E46488"/>
    <w:rsid w:val="00E46F51"/>
    <w:rsid w:val="00E47BAF"/>
    <w:rsid w:val="00E510E4"/>
    <w:rsid w:val="00E53629"/>
    <w:rsid w:val="00E53FC9"/>
    <w:rsid w:val="00E54651"/>
    <w:rsid w:val="00E54C79"/>
    <w:rsid w:val="00E55320"/>
    <w:rsid w:val="00E555E8"/>
    <w:rsid w:val="00E566FE"/>
    <w:rsid w:val="00E57C9A"/>
    <w:rsid w:val="00E6016D"/>
    <w:rsid w:val="00E62EF7"/>
    <w:rsid w:val="00E64650"/>
    <w:rsid w:val="00E650D2"/>
    <w:rsid w:val="00E665F1"/>
    <w:rsid w:val="00E67768"/>
    <w:rsid w:val="00E71AD6"/>
    <w:rsid w:val="00E71CB1"/>
    <w:rsid w:val="00E73544"/>
    <w:rsid w:val="00E73B6A"/>
    <w:rsid w:val="00E73BC3"/>
    <w:rsid w:val="00E7431A"/>
    <w:rsid w:val="00E74AE7"/>
    <w:rsid w:val="00E7546F"/>
    <w:rsid w:val="00E75C08"/>
    <w:rsid w:val="00E76387"/>
    <w:rsid w:val="00E771AA"/>
    <w:rsid w:val="00E77AAD"/>
    <w:rsid w:val="00E812CE"/>
    <w:rsid w:val="00E819C1"/>
    <w:rsid w:val="00E81D72"/>
    <w:rsid w:val="00E82C78"/>
    <w:rsid w:val="00E84FEA"/>
    <w:rsid w:val="00E85790"/>
    <w:rsid w:val="00E8617D"/>
    <w:rsid w:val="00E86DA5"/>
    <w:rsid w:val="00E90BAB"/>
    <w:rsid w:val="00E90E8A"/>
    <w:rsid w:val="00E91062"/>
    <w:rsid w:val="00E92509"/>
    <w:rsid w:val="00E92C6B"/>
    <w:rsid w:val="00E97425"/>
    <w:rsid w:val="00E974CD"/>
    <w:rsid w:val="00E975F4"/>
    <w:rsid w:val="00E979E4"/>
    <w:rsid w:val="00E97C9D"/>
    <w:rsid w:val="00EA12DB"/>
    <w:rsid w:val="00EA1F10"/>
    <w:rsid w:val="00EA1F11"/>
    <w:rsid w:val="00EA2400"/>
    <w:rsid w:val="00EA28D5"/>
    <w:rsid w:val="00EA2DB4"/>
    <w:rsid w:val="00EA3336"/>
    <w:rsid w:val="00EA3C63"/>
    <w:rsid w:val="00EA5B57"/>
    <w:rsid w:val="00EA5E9B"/>
    <w:rsid w:val="00EA6743"/>
    <w:rsid w:val="00EA768A"/>
    <w:rsid w:val="00EB0029"/>
    <w:rsid w:val="00EB0C5A"/>
    <w:rsid w:val="00EB1DAD"/>
    <w:rsid w:val="00EB265D"/>
    <w:rsid w:val="00EB3ED4"/>
    <w:rsid w:val="00EB6A00"/>
    <w:rsid w:val="00EB6D9E"/>
    <w:rsid w:val="00EB7EBE"/>
    <w:rsid w:val="00EC0A0C"/>
    <w:rsid w:val="00EC1104"/>
    <w:rsid w:val="00EC159D"/>
    <w:rsid w:val="00EC1F1B"/>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544F"/>
    <w:rsid w:val="00EF5BC9"/>
    <w:rsid w:val="00EF6A57"/>
    <w:rsid w:val="00EF6BB6"/>
    <w:rsid w:val="00EF7462"/>
    <w:rsid w:val="00F00CC1"/>
    <w:rsid w:val="00F01B27"/>
    <w:rsid w:val="00F02094"/>
    <w:rsid w:val="00F02AF6"/>
    <w:rsid w:val="00F02B11"/>
    <w:rsid w:val="00F02CE4"/>
    <w:rsid w:val="00F03C3F"/>
    <w:rsid w:val="00F05527"/>
    <w:rsid w:val="00F05D38"/>
    <w:rsid w:val="00F06F66"/>
    <w:rsid w:val="00F07F9C"/>
    <w:rsid w:val="00F11085"/>
    <w:rsid w:val="00F11997"/>
    <w:rsid w:val="00F129B3"/>
    <w:rsid w:val="00F12CD5"/>
    <w:rsid w:val="00F130F8"/>
    <w:rsid w:val="00F13303"/>
    <w:rsid w:val="00F13E29"/>
    <w:rsid w:val="00F14887"/>
    <w:rsid w:val="00F14D7C"/>
    <w:rsid w:val="00F169D2"/>
    <w:rsid w:val="00F16FD7"/>
    <w:rsid w:val="00F17A81"/>
    <w:rsid w:val="00F208FD"/>
    <w:rsid w:val="00F20A6C"/>
    <w:rsid w:val="00F2152D"/>
    <w:rsid w:val="00F22E6E"/>
    <w:rsid w:val="00F237EE"/>
    <w:rsid w:val="00F23D55"/>
    <w:rsid w:val="00F23E88"/>
    <w:rsid w:val="00F250ED"/>
    <w:rsid w:val="00F25324"/>
    <w:rsid w:val="00F262A4"/>
    <w:rsid w:val="00F33C2D"/>
    <w:rsid w:val="00F3419B"/>
    <w:rsid w:val="00F41D65"/>
    <w:rsid w:val="00F4251B"/>
    <w:rsid w:val="00F425B5"/>
    <w:rsid w:val="00F42790"/>
    <w:rsid w:val="00F42D3B"/>
    <w:rsid w:val="00F438EA"/>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34EB"/>
    <w:rsid w:val="00F63C3B"/>
    <w:rsid w:val="00F63F9B"/>
    <w:rsid w:val="00F655C5"/>
    <w:rsid w:val="00F65A83"/>
    <w:rsid w:val="00F660F8"/>
    <w:rsid w:val="00F66F7B"/>
    <w:rsid w:val="00F70751"/>
    <w:rsid w:val="00F70E77"/>
    <w:rsid w:val="00F7106C"/>
    <w:rsid w:val="00F7230E"/>
    <w:rsid w:val="00F724C2"/>
    <w:rsid w:val="00F73133"/>
    <w:rsid w:val="00F74094"/>
    <w:rsid w:val="00F75226"/>
    <w:rsid w:val="00F75A25"/>
    <w:rsid w:val="00F75B2D"/>
    <w:rsid w:val="00F76208"/>
    <w:rsid w:val="00F767F7"/>
    <w:rsid w:val="00F77522"/>
    <w:rsid w:val="00F77DC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4090"/>
    <w:rsid w:val="00F95370"/>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BEB"/>
    <w:rsid w:val="00FB776B"/>
    <w:rsid w:val="00FC05F3"/>
    <w:rsid w:val="00FC0625"/>
    <w:rsid w:val="00FC08DA"/>
    <w:rsid w:val="00FC153F"/>
    <w:rsid w:val="00FC1D8A"/>
    <w:rsid w:val="00FC20F7"/>
    <w:rsid w:val="00FC2F6A"/>
    <w:rsid w:val="00FC4235"/>
    <w:rsid w:val="00FC45B0"/>
    <w:rsid w:val="00FC4CFA"/>
    <w:rsid w:val="00FC54A8"/>
    <w:rsid w:val="00FC5563"/>
    <w:rsid w:val="00FC5F96"/>
    <w:rsid w:val="00FC6137"/>
    <w:rsid w:val="00FC62B1"/>
    <w:rsid w:val="00FD1CCB"/>
    <w:rsid w:val="00FD3C27"/>
    <w:rsid w:val="00FD5F43"/>
    <w:rsid w:val="00FD679B"/>
    <w:rsid w:val="00FD6979"/>
    <w:rsid w:val="00FD7C32"/>
    <w:rsid w:val="00FE0396"/>
    <w:rsid w:val="00FE11AF"/>
    <w:rsid w:val="00FE147B"/>
    <w:rsid w:val="00FE296A"/>
    <w:rsid w:val="00FE34AD"/>
    <w:rsid w:val="00FE36FB"/>
    <w:rsid w:val="00FE50A7"/>
    <w:rsid w:val="00FE5390"/>
    <w:rsid w:val="00FE6976"/>
    <w:rsid w:val="00FE7D5A"/>
    <w:rsid w:val="00FE7E60"/>
    <w:rsid w:val="00FF0555"/>
    <w:rsid w:val="00FF05E6"/>
    <w:rsid w:val="00FF0699"/>
    <w:rsid w:val="00FF16C6"/>
    <w:rsid w:val="00FF1999"/>
    <w:rsid w:val="00FF2CCC"/>
    <w:rsid w:val="00FF4FFE"/>
    <w:rsid w:val="00FF5318"/>
    <w:rsid w:val="00FF5675"/>
    <w:rsid w:val="00FF57D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70FEA6D6"/>
  <w15:docId w15:val="{7DB2F4EF-4451-4F5A-BBE7-206147F49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8D3F50"/>
    <w:pPr>
      <w:spacing w:after="100"/>
      <w:ind w:left="440"/>
    </w:pPr>
  </w:style>
  <w:style w:type="paragraph" w:styleId="Sumrio1">
    <w:name w:val="toc 1"/>
    <w:basedOn w:val="Normal"/>
    <w:next w:val="Normal"/>
    <w:autoRedefine/>
    <w:uiPriority w:val="39"/>
    <w:unhideWhenUsed/>
    <w:rsid w:val="00653434"/>
    <w:pPr>
      <w:tabs>
        <w:tab w:val="right" w:leader="dot" w:pos="8494"/>
      </w:tabs>
      <w:spacing w:after="100"/>
    </w:pPr>
  </w:style>
  <w:style w:type="paragraph" w:styleId="Sumrio2">
    <w:name w:val="toc 2"/>
    <w:basedOn w:val="Normal"/>
    <w:next w:val="Normal"/>
    <w:autoRedefine/>
    <w:uiPriority w:val="39"/>
    <w:unhideWhenUsed/>
    <w:rsid w:val="00377988"/>
    <w:pPr>
      <w:spacing w:after="100"/>
      <w:ind w:left="220"/>
    </w:p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UnresolvedMention">
    <w:name w:val="Unresolved Mention"/>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9.png"/><Relationship Id="rId324" Type="http://schemas.openxmlformats.org/officeDocument/2006/relationships/image" Target="media/image222.png"/><Relationship Id="rId531" Type="http://schemas.openxmlformats.org/officeDocument/2006/relationships/hyperlink" Target="http://www.marcelomelloweb.kinghost.net/mmtecnico_estruturacao07.pdf" TargetMode="External"/><Relationship Id="rId170" Type="http://schemas.openxmlformats.org/officeDocument/2006/relationships/hyperlink" Target="http://pt.wikipedia.org/w/index.php?title=S&#233;tima&amp;action=edit&amp;redlink=1" TargetMode="External"/><Relationship Id="rId268" Type="http://schemas.openxmlformats.org/officeDocument/2006/relationships/image" Target="media/image184.png"/><Relationship Id="rId475" Type="http://schemas.openxmlformats.org/officeDocument/2006/relationships/image" Target="media/image354.png"/><Relationship Id="rId32" Type="http://schemas.openxmlformats.org/officeDocument/2006/relationships/image" Target="media/image16.png"/><Relationship Id="rId128" Type="http://schemas.openxmlformats.org/officeDocument/2006/relationships/image" Target="media/image82.png"/><Relationship Id="rId335" Type="http://schemas.openxmlformats.org/officeDocument/2006/relationships/oleObject" Target="embeddings/oleObject49.bin"/><Relationship Id="rId542" Type="http://schemas.openxmlformats.org/officeDocument/2006/relationships/hyperlink" Target="http://blog.mundomax.com.br/instrumentos-musicais/a-historia-e-a-origem-do-violao/" TargetMode="External"/><Relationship Id="rId181" Type="http://schemas.openxmlformats.org/officeDocument/2006/relationships/hyperlink" Target="https://www.youtube.com/watch?v=pZuNAn0lG-0&amp;list=PLCAVX-O9MrRh4bKi_oeeky6WoKQGh_dfY" TargetMode="External"/><Relationship Id="rId402" Type="http://schemas.openxmlformats.org/officeDocument/2006/relationships/image" Target="media/image281.png"/><Relationship Id="rId279" Type="http://schemas.openxmlformats.org/officeDocument/2006/relationships/image" Target="media/image192.png"/><Relationship Id="rId486" Type="http://schemas.openxmlformats.org/officeDocument/2006/relationships/image" Target="media/image365.png"/><Relationship Id="rId43" Type="http://schemas.openxmlformats.org/officeDocument/2006/relationships/image" Target="media/image26.png"/><Relationship Id="rId139" Type="http://schemas.openxmlformats.org/officeDocument/2006/relationships/image" Target="media/image91.jpeg"/><Relationship Id="rId346" Type="http://schemas.openxmlformats.org/officeDocument/2006/relationships/image" Target="media/image237.emf"/><Relationship Id="rId553" Type="http://schemas.openxmlformats.org/officeDocument/2006/relationships/theme" Target="theme/theme1.xml"/><Relationship Id="rId192" Type="http://schemas.openxmlformats.org/officeDocument/2006/relationships/image" Target="media/image132.png"/><Relationship Id="rId206" Type="http://schemas.openxmlformats.org/officeDocument/2006/relationships/oleObject" Target="embeddings/oleObject19.bin"/><Relationship Id="rId413" Type="http://schemas.openxmlformats.org/officeDocument/2006/relationships/image" Target="media/image292.png"/><Relationship Id="rId497" Type="http://schemas.openxmlformats.org/officeDocument/2006/relationships/image" Target="media/image376.png"/><Relationship Id="rId357" Type="http://schemas.openxmlformats.org/officeDocument/2006/relationships/image" Target="media/image244.png"/><Relationship Id="rId54" Type="http://schemas.openxmlformats.org/officeDocument/2006/relationships/hyperlink" Target="https://scratch.mit.edu/projects/477140417/" TargetMode="External"/><Relationship Id="rId96" Type="http://schemas.openxmlformats.org/officeDocument/2006/relationships/hyperlink" Target="http://pt.wikipedia.org/wiki/Un&#237;ssono" TargetMode="External"/><Relationship Id="rId161" Type="http://schemas.openxmlformats.org/officeDocument/2006/relationships/image" Target="media/image110.png"/><Relationship Id="rId217" Type="http://schemas.openxmlformats.org/officeDocument/2006/relationships/hyperlink" Target="https://www.youtube.com/watch?v=kqLyhj_GimE&amp;list=PLCAVX-O9MrRiy_Fa4wNWDL1ERGpFd0ii&amp;ab_channel=ProjetoS%C3%A3oTiago" TargetMode="External"/><Relationship Id="rId399" Type="http://schemas.openxmlformats.org/officeDocument/2006/relationships/image" Target="media/image278.png"/><Relationship Id="rId259" Type="http://schemas.openxmlformats.org/officeDocument/2006/relationships/hyperlink" Target="https://www.youtube.com/watch?v=cLTI63-2S9A&amp;list=PLCAVX-O9MrRiAFl2q6Cdk-tY9jcqC4liQ&amp;ab_channel=ProjetoS%C3%A3oTiago" TargetMode="External"/><Relationship Id="rId424" Type="http://schemas.openxmlformats.org/officeDocument/2006/relationships/image" Target="media/image303.png"/><Relationship Id="rId466" Type="http://schemas.openxmlformats.org/officeDocument/2006/relationships/image" Target="media/image345.png"/><Relationship Id="rId23" Type="http://schemas.openxmlformats.org/officeDocument/2006/relationships/image" Target="media/image11.png"/><Relationship Id="rId119" Type="http://schemas.openxmlformats.org/officeDocument/2006/relationships/image" Target="media/image74.png"/><Relationship Id="rId270" Type="http://schemas.openxmlformats.org/officeDocument/2006/relationships/image" Target="media/image186.png"/><Relationship Id="rId326" Type="http://schemas.openxmlformats.org/officeDocument/2006/relationships/oleObject" Target="embeddings/oleObject46.bin"/><Relationship Id="rId533" Type="http://schemas.openxmlformats.org/officeDocument/2006/relationships/hyperlink" Target="http://www.musicaeadoracao.com.br/tecnicos/teoria_musical/teoria_online/index.htm" TargetMode="External"/><Relationship Id="rId65" Type="http://schemas.openxmlformats.org/officeDocument/2006/relationships/oleObject" Target="embeddings/oleObject10.bin"/><Relationship Id="rId130" Type="http://schemas.openxmlformats.org/officeDocument/2006/relationships/image" Target="media/image84.png"/><Relationship Id="rId368" Type="http://schemas.openxmlformats.org/officeDocument/2006/relationships/oleObject" Target="embeddings/oleObject60.bin"/><Relationship Id="rId172" Type="http://schemas.openxmlformats.org/officeDocument/2006/relationships/hyperlink" Target="http://pt.wikipedia.org/w/index.php?title=S&#233;tima_maior&amp;action=edit&amp;redlink=1" TargetMode="External"/><Relationship Id="rId228" Type="http://schemas.openxmlformats.org/officeDocument/2006/relationships/image" Target="media/image158.png"/><Relationship Id="rId435" Type="http://schemas.openxmlformats.org/officeDocument/2006/relationships/image" Target="media/image314.png"/><Relationship Id="rId477" Type="http://schemas.openxmlformats.org/officeDocument/2006/relationships/image" Target="media/image356.png"/><Relationship Id="rId281" Type="http://schemas.openxmlformats.org/officeDocument/2006/relationships/oleObject" Target="embeddings/oleObject31.bin"/><Relationship Id="rId337" Type="http://schemas.openxmlformats.org/officeDocument/2006/relationships/image" Target="media/image231.emf"/><Relationship Id="rId502" Type="http://schemas.openxmlformats.org/officeDocument/2006/relationships/image" Target="media/image381.png"/><Relationship Id="rId34" Type="http://schemas.openxmlformats.org/officeDocument/2006/relationships/footer" Target="footer2.xml"/><Relationship Id="rId76" Type="http://schemas.openxmlformats.org/officeDocument/2006/relationships/image" Target="media/image47.emf"/><Relationship Id="rId141" Type="http://schemas.openxmlformats.org/officeDocument/2006/relationships/image" Target="media/image93.jpeg"/><Relationship Id="rId379" Type="http://schemas.openxmlformats.org/officeDocument/2006/relationships/image" Target="media/image258.png"/><Relationship Id="rId544" Type="http://schemas.openxmlformats.org/officeDocument/2006/relationships/hyperlink" Target="http://www.brunoagora.com/2012/06/o-violao-de-normal-tem-6-cordas-onde-as.html" TargetMode="External"/><Relationship Id="rId7" Type="http://schemas.openxmlformats.org/officeDocument/2006/relationships/footnotes" Target="footnotes.xml"/><Relationship Id="rId183" Type="http://schemas.openxmlformats.org/officeDocument/2006/relationships/image" Target="media/image125.png"/><Relationship Id="rId239" Type="http://schemas.openxmlformats.org/officeDocument/2006/relationships/image" Target="media/image166.png"/><Relationship Id="rId390" Type="http://schemas.openxmlformats.org/officeDocument/2006/relationships/image" Target="media/image269.png"/><Relationship Id="rId404" Type="http://schemas.openxmlformats.org/officeDocument/2006/relationships/image" Target="media/image283.png"/><Relationship Id="rId446" Type="http://schemas.openxmlformats.org/officeDocument/2006/relationships/image" Target="media/image325.png"/><Relationship Id="rId250" Type="http://schemas.openxmlformats.org/officeDocument/2006/relationships/image" Target="media/image175.png"/><Relationship Id="rId292" Type="http://schemas.openxmlformats.org/officeDocument/2006/relationships/image" Target="media/image201.emf"/><Relationship Id="rId306" Type="http://schemas.openxmlformats.org/officeDocument/2006/relationships/image" Target="media/image210.png"/><Relationship Id="rId488" Type="http://schemas.openxmlformats.org/officeDocument/2006/relationships/image" Target="media/image367.png"/><Relationship Id="rId45" Type="http://schemas.openxmlformats.org/officeDocument/2006/relationships/image" Target="media/image28.png"/><Relationship Id="rId87" Type="http://schemas.openxmlformats.org/officeDocument/2006/relationships/image" Target="media/image56.png"/><Relationship Id="rId110" Type="http://schemas.openxmlformats.org/officeDocument/2006/relationships/hyperlink" Target="https://youtu.be/6C6gSUWlfAY" TargetMode="External"/><Relationship Id="rId348" Type="http://schemas.openxmlformats.org/officeDocument/2006/relationships/image" Target="media/image238.png"/><Relationship Id="rId513" Type="http://schemas.openxmlformats.org/officeDocument/2006/relationships/image" Target="media/image392.png"/><Relationship Id="rId152" Type="http://schemas.openxmlformats.org/officeDocument/2006/relationships/hyperlink" Target="https://youtu.be/TBb_zvCAEkE" TargetMode="External"/><Relationship Id="rId194" Type="http://schemas.openxmlformats.org/officeDocument/2006/relationships/oleObject" Target="embeddings/oleObject17.bin"/><Relationship Id="rId208" Type="http://schemas.openxmlformats.org/officeDocument/2006/relationships/image" Target="media/image143.emf"/><Relationship Id="rId415" Type="http://schemas.openxmlformats.org/officeDocument/2006/relationships/image" Target="media/image294.png"/><Relationship Id="rId457" Type="http://schemas.openxmlformats.org/officeDocument/2006/relationships/image" Target="media/image336.png"/><Relationship Id="rId261" Type="http://schemas.openxmlformats.org/officeDocument/2006/relationships/image" Target="media/image181.png"/><Relationship Id="rId499" Type="http://schemas.openxmlformats.org/officeDocument/2006/relationships/image" Target="media/image378.png"/><Relationship Id="rId14" Type="http://schemas.openxmlformats.org/officeDocument/2006/relationships/image" Target="media/image5.png"/><Relationship Id="rId56" Type="http://schemas.openxmlformats.org/officeDocument/2006/relationships/hyperlink" Target="https://scratch.mit.edu/projects/476588173/" TargetMode="External"/><Relationship Id="rId317" Type="http://schemas.openxmlformats.org/officeDocument/2006/relationships/oleObject" Target="embeddings/oleObject43.bin"/><Relationship Id="rId359" Type="http://schemas.openxmlformats.org/officeDocument/2006/relationships/oleObject" Target="embeddings/oleObject57.bin"/><Relationship Id="rId524" Type="http://schemas.openxmlformats.org/officeDocument/2006/relationships/image" Target="media/image403.png"/><Relationship Id="rId98" Type="http://schemas.openxmlformats.org/officeDocument/2006/relationships/hyperlink" Target="http://pt.wikipedia.org/w/index.php?title=Ter&#231;a&amp;action=edit&amp;redlink=1" TargetMode="External"/><Relationship Id="rId121" Type="http://schemas.openxmlformats.org/officeDocument/2006/relationships/image" Target="media/image76.png"/><Relationship Id="rId163" Type="http://schemas.openxmlformats.org/officeDocument/2006/relationships/image" Target="media/image112.emf"/><Relationship Id="rId219" Type="http://schemas.openxmlformats.org/officeDocument/2006/relationships/image" Target="media/image150.png"/><Relationship Id="rId370" Type="http://schemas.openxmlformats.org/officeDocument/2006/relationships/image" Target="media/image253.emf"/><Relationship Id="rId426" Type="http://schemas.openxmlformats.org/officeDocument/2006/relationships/image" Target="media/image305.png"/><Relationship Id="rId230" Type="http://schemas.openxmlformats.org/officeDocument/2006/relationships/image" Target="media/image160.png"/><Relationship Id="rId468" Type="http://schemas.openxmlformats.org/officeDocument/2006/relationships/image" Target="media/image347.png"/><Relationship Id="rId25" Type="http://schemas.openxmlformats.org/officeDocument/2006/relationships/image" Target="media/image13.emf"/><Relationship Id="rId67" Type="http://schemas.openxmlformats.org/officeDocument/2006/relationships/image" Target="media/image40.png"/><Relationship Id="rId272" Type="http://schemas.openxmlformats.org/officeDocument/2006/relationships/oleObject" Target="embeddings/oleObject28.bin"/><Relationship Id="rId328" Type="http://schemas.openxmlformats.org/officeDocument/2006/relationships/image" Target="media/image225.emf"/><Relationship Id="rId535" Type="http://schemas.openxmlformats.org/officeDocument/2006/relationships/hyperlink" Target="http://www.sotutorial.com/index.php/category/tutoriais-teorial-musical/" TargetMode="External"/><Relationship Id="rId132" Type="http://schemas.openxmlformats.org/officeDocument/2006/relationships/image" Target="media/image85.emf"/><Relationship Id="rId174" Type="http://schemas.openxmlformats.org/officeDocument/2006/relationships/image" Target="media/image118.png"/><Relationship Id="rId381" Type="http://schemas.openxmlformats.org/officeDocument/2006/relationships/image" Target="media/image260.png"/><Relationship Id="rId241" Type="http://schemas.openxmlformats.org/officeDocument/2006/relationships/image" Target="media/image168.png"/><Relationship Id="rId437" Type="http://schemas.openxmlformats.org/officeDocument/2006/relationships/image" Target="media/image316.png"/><Relationship Id="rId479" Type="http://schemas.openxmlformats.org/officeDocument/2006/relationships/image" Target="media/image358.png"/><Relationship Id="rId36" Type="http://schemas.openxmlformats.org/officeDocument/2006/relationships/image" Target="media/image19.png"/><Relationship Id="rId283" Type="http://schemas.openxmlformats.org/officeDocument/2006/relationships/image" Target="media/image195.emf"/><Relationship Id="rId339" Type="http://schemas.openxmlformats.org/officeDocument/2006/relationships/image" Target="media/image232.png"/><Relationship Id="rId490" Type="http://schemas.openxmlformats.org/officeDocument/2006/relationships/image" Target="media/image369.png"/><Relationship Id="rId504" Type="http://schemas.openxmlformats.org/officeDocument/2006/relationships/image" Target="media/image383.png"/><Relationship Id="rId546" Type="http://schemas.openxmlformats.org/officeDocument/2006/relationships/hyperlink" Target="http://violaoparainiciantes.com/acordes-com-setima/" TargetMode="External"/><Relationship Id="rId78" Type="http://schemas.openxmlformats.org/officeDocument/2006/relationships/image" Target="media/image48.emf"/><Relationship Id="rId101" Type="http://schemas.openxmlformats.org/officeDocument/2006/relationships/hyperlink" Target="http://pt.wikipedia.org/w/index.php?title=Sexta_(m&#250;sica)&amp;action=edit&amp;redlink=1" TargetMode="External"/><Relationship Id="rId143" Type="http://schemas.openxmlformats.org/officeDocument/2006/relationships/image" Target="media/image95.png"/><Relationship Id="rId185" Type="http://schemas.openxmlformats.org/officeDocument/2006/relationships/image" Target="media/image127.png"/><Relationship Id="rId350" Type="http://schemas.openxmlformats.org/officeDocument/2006/relationships/oleObject" Target="embeddings/oleObject54.bin"/><Relationship Id="rId406" Type="http://schemas.openxmlformats.org/officeDocument/2006/relationships/image" Target="media/image285.png"/><Relationship Id="rId9" Type="http://schemas.openxmlformats.org/officeDocument/2006/relationships/image" Target="media/image1.png"/><Relationship Id="rId210" Type="http://schemas.openxmlformats.org/officeDocument/2006/relationships/hyperlink" Target="https://www.youtube.com/watch?v=QvvKuwSlTB0&amp;list=PLCAVX-O9MrRhT1Ve_IMhMT1utPIb6PTOl&amp;ab_channel=ProjetoS%C3%A3oTiago" TargetMode="External"/><Relationship Id="rId392" Type="http://schemas.openxmlformats.org/officeDocument/2006/relationships/image" Target="media/image271.png"/><Relationship Id="rId448" Type="http://schemas.openxmlformats.org/officeDocument/2006/relationships/image" Target="media/image327.png"/><Relationship Id="rId252" Type="http://schemas.openxmlformats.org/officeDocument/2006/relationships/oleObject" Target="embeddings/oleObject25.bin"/><Relationship Id="rId294" Type="http://schemas.openxmlformats.org/officeDocument/2006/relationships/image" Target="media/image202.png"/><Relationship Id="rId308" Type="http://schemas.openxmlformats.org/officeDocument/2006/relationships/oleObject" Target="embeddings/oleObject40.bin"/><Relationship Id="rId515" Type="http://schemas.openxmlformats.org/officeDocument/2006/relationships/image" Target="media/image394.png"/><Relationship Id="rId47" Type="http://schemas.openxmlformats.org/officeDocument/2006/relationships/image" Target="media/image29.png"/><Relationship Id="rId89" Type="http://schemas.openxmlformats.org/officeDocument/2006/relationships/hyperlink" Target="https://youtu.be/mJomqJ5yH30" TargetMode="External"/><Relationship Id="rId112" Type="http://schemas.openxmlformats.org/officeDocument/2006/relationships/image" Target="media/image67.png"/><Relationship Id="rId154" Type="http://schemas.openxmlformats.org/officeDocument/2006/relationships/hyperlink" Target="https://youtu.be/8IqVIEav-H4" TargetMode="External"/><Relationship Id="rId361" Type="http://schemas.openxmlformats.org/officeDocument/2006/relationships/image" Target="media/image247.emf"/><Relationship Id="rId196" Type="http://schemas.openxmlformats.org/officeDocument/2006/relationships/image" Target="media/image135.png"/><Relationship Id="rId417" Type="http://schemas.openxmlformats.org/officeDocument/2006/relationships/image" Target="media/image296.png"/><Relationship Id="rId459" Type="http://schemas.openxmlformats.org/officeDocument/2006/relationships/image" Target="media/image338.png"/><Relationship Id="rId16" Type="http://schemas.openxmlformats.org/officeDocument/2006/relationships/image" Target="media/image6.png"/><Relationship Id="rId221" Type="http://schemas.openxmlformats.org/officeDocument/2006/relationships/image" Target="media/image152.png"/><Relationship Id="rId263" Type="http://schemas.openxmlformats.org/officeDocument/2006/relationships/image" Target="media/image182.png"/><Relationship Id="rId319" Type="http://schemas.openxmlformats.org/officeDocument/2006/relationships/image" Target="media/image219.emf"/><Relationship Id="rId470" Type="http://schemas.openxmlformats.org/officeDocument/2006/relationships/image" Target="media/image349.png"/><Relationship Id="rId526" Type="http://schemas.openxmlformats.org/officeDocument/2006/relationships/hyperlink" Target="http://pt.wikipedia.org/wiki" TargetMode="External"/><Relationship Id="rId58" Type="http://schemas.openxmlformats.org/officeDocument/2006/relationships/oleObject" Target="embeddings/oleObject8.bin"/><Relationship Id="rId123" Type="http://schemas.openxmlformats.org/officeDocument/2006/relationships/image" Target="media/image78.png"/><Relationship Id="rId330" Type="http://schemas.openxmlformats.org/officeDocument/2006/relationships/image" Target="media/image226.png"/><Relationship Id="rId165" Type="http://schemas.openxmlformats.org/officeDocument/2006/relationships/hyperlink" Target="https://www.youtube.com/watch?v=ijzS5Uke8vY&amp;list=PLCAVX-O9MrRhdW7iq0CnyTzKfgzOkVZmq" TargetMode="External"/><Relationship Id="rId372" Type="http://schemas.openxmlformats.org/officeDocument/2006/relationships/image" Target="media/image254.png"/><Relationship Id="rId428" Type="http://schemas.openxmlformats.org/officeDocument/2006/relationships/image" Target="media/image307.png"/><Relationship Id="rId232" Type="http://schemas.openxmlformats.org/officeDocument/2006/relationships/oleObject" Target="embeddings/oleObject23.bin"/><Relationship Id="rId274" Type="http://schemas.openxmlformats.org/officeDocument/2006/relationships/image" Target="media/image189.emf"/><Relationship Id="rId481" Type="http://schemas.openxmlformats.org/officeDocument/2006/relationships/image" Target="media/image360.png"/><Relationship Id="rId27" Type="http://schemas.openxmlformats.org/officeDocument/2006/relationships/image" Target="media/image14.emf"/><Relationship Id="rId69" Type="http://schemas.openxmlformats.org/officeDocument/2006/relationships/image" Target="media/image41.png"/><Relationship Id="rId134" Type="http://schemas.openxmlformats.org/officeDocument/2006/relationships/image" Target="media/image86.png"/><Relationship Id="rId537" Type="http://schemas.openxmlformats.org/officeDocument/2006/relationships/hyperlink" Target="http://www.violaobrasil.com.br/curso-de-teclado" TargetMode="External"/><Relationship Id="rId80" Type="http://schemas.openxmlformats.org/officeDocument/2006/relationships/image" Target="media/image49.png"/><Relationship Id="rId176" Type="http://schemas.openxmlformats.org/officeDocument/2006/relationships/image" Target="media/image120.png"/><Relationship Id="rId341" Type="http://schemas.openxmlformats.org/officeDocument/2006/relationships/oleObject" Target="embeddings/oleObject51.bin"/><Relationship Id="rId383" Type="http://schemas.openxmlformats.org/officeDocument/2006/relationships/image" Target="media/image262.png"/><Relationship Id="rId439" Type="http://schemas.openxmlformats.org/officeDocument/2006/relationships/image" Target="media/image318.png"/><Relationship Id="rId201" Type="http://schemas.openxmlformats.org/officeDocument/2006/relationships/oleObject" Target="embeddings/oleObject18.bin"/><Relationship Id="rId243" Type="http://schemas.openxmlformats.org/officeDocument/2006/relationships/oleObject" Target="embeddings/oleObject24.bin"/><Relationship Id="rId285" Type="http://schemas.openxmlformats.org/officeDocument/2006/relationships/image" Target="media/image196.png"/><Relationship Id="rId450" Type="http://schemas.openxmlformats.org/officeDocument/2006/relationships/image" Target="media/image329.png"/><Relationship Id="rId506" Type="http://schemas.openxmlformats.org/officeDocument/2006/relationships/image" Target="media/image385.png"/><Relationship Id="rId38" Type="http://schemas.openxmlformats.org/officeDocument/2006/relationships/image" Target="media/image21.png"/><Relationship Id="rId103" Type="http://schemas.openxmlformats.org/officeDocument/2006/relationships/hyperlink" Target="http://pt.wikipedia.org/wiki/Oitava" TargetMode="External"/><Relationship Id="rId310" Type="http://schemas.openxmlformats.org/officeDocument/2006/relationships/image" Target="media/image213.emf"/><Relationship Id="rId492" Type="http://schemas.openxmlformats.org/officeDocument/2006/relationships/image" Target="media/image371.png"/><Relationship Id="rId548" Type="http://schemas.openxmlformats.org/officeDocument/2006/relationships/hyperlink" Target="http://www.descomplicandoamusica.com/campo-harmonico/" TargetMode="External"/><Relationship Id="rId91" Type="http://schemas.openxmlformats.org/officeDocument/2006/relationships/hyperlink" Target="https://youtu.be/sfXI8ekGzq4" TargetMode="External"/><Relationship Id="rId145" Type="http://schemas.openxmlformats.org/officeDocument/2006/relationships/image" Target="media/image97.png"/><Relationship Id="rId187" Type="http://schemas.openxmlformats.org/officeDocument/2006/relationships/oleObject" Target="embeddings/oleObject16.bin"/><Relationship Id="rId352" Type="http://schemas.openxmlformats.org/officeDocument/2006/relationships/image" Target="media/image241.emf"/><Relationship Id="rId394" Type="http://schemas.openxmlformats.org/officeDocument/2006/relationships/image" Target="media/image273.png"/><Relationship Id="rId408" Type="http://schemas.openxmlformats.org/officeDocument/2006/relationships/image" Target="media/image287.png"/><Relationship Id="rId212" Type="http://schemas.openxmlformats.org/officeDocument/2006/relationships/image" Target="media/image145.png"/><Relationship Id="rId254" Type="http://schemas.openxmlformats.org/officeDocument/2006/relationships/image" Target="media/image177.png"/><Relationship Id="rId49" Type="http://schemas.openxmlformats.org/officeDocument/2006/relationships/image" Target="media/image31.emf"/><Relationship Id="rId114" Type="http://schemas.openxmlformats.org/officeDocument/2006/relationships/image" Target="media/image69.png"/><Relationship Id="rId296" Type="http://schemas.openxmlformats.org/officeDocument/2006/relationships/oleObject" Target="embeddings/oleObject36.bin"/><Relationship Id="rId461" Type="http://schemas.openxmlformats.org/officeDocument/2006/relationships/image" Target="media/image340.png"/><Relationship Id="rId517" Type="http://schemas.openxmlformats.org/officeDocument/2006/relationships/image" Target="media/image396.png"/><Relationship Id="rId60" Type="http://schemas.openxmlformats.org/officeDocument/2006/relationships/image" Target="media/image35.png"/><Relationship Id="rId156" Type="http://schemas.openxmlformats.org/officeDocument/2006/relationships/image" Target="media/image105.png"/><Relationship Id="rId198" Type="http://schemas.openxmlformats.org/officeDocument/2006/relationships/image" Target="media/image136.png"/><Relationship Id="rId321" Type="http://schemas.openxmlformats.org/officeDocument/2006/relationships/image" Target="media/image220.png"/><Relationship Id="rId363" Type="http://schemas.openxmlformats.org/officeDocument/2006/relationships/image" Target="media/image248.png"/><Relationship Id="rId419" Type="http://schemas.openxmlformats.org/officeDocument/2006/relationships/image" Target="media/image298.png"/><Relationship Id="rId223" Type="http://schemas.openxmlformats.org/officeDocument/2006/relationships/image" Target="media/image154.emf"/><Relationship Id="rId430" Type="http://schemas.openxmlformats.org/officeDocument/2006/relationships/image" Target="media/image309.png"/><Relationship Id="rId18" Type="http://schemas.openxmlformats.org/officeDocument/2006/relationships/image" Target="media/image7.png"/><Relationship Id="rId265" Type="http://schemas.openxmlformats.org/officeDocument/2006/relationships/hyperlink" Target="https://youtu.be/Sq8WGppP5zQ" TargetMode="External"/><Relationship Id="rId472" Type="http://schemas.openxmlformats.org/officeDocument/2006/relationships/image" Target="media/image351.png"/><Relationship Id="rId528" Type="http://schemas.openxmlformats.org/officeDocument/2006/relationships/hyperlink" Target="http://pt.wikipedia.org/wiki/Simbologia_da_nota&#231;&#227;o_musical" TargetMode="External"/><Relationship Id="rId125" Type="http://schemas.openxmlformats.org/officeDocument/2006/relationships/image" Target="media/image80.png"/><Relationship Id="rId167" Type="http://schemas.openxmlformats.org/officeDocument/2006/relationships/image" Target="media/image114.png"/><Relationship Id="rId332" Type="http://schemas.openxmlformats.org/officeDocument/2006/relationships/oleObject" Target="embeddings/oleObject48.bin"/><Relationship Id="rId374" Type="http://schemas.openxmlformats.org/officeDocument/2006/relationships/oleObject" Target="embeddings/oleObject62.bin"/><Relationship Id="rId71" Type="http://schemas.openxmlformats.org/officeDocument/2006/relationships/image" Target="media/image42.png"/><Relationship Id="rId234" Type="http://schemas.openxmlformats.org/officeDocument/2006/relationships/hyperlink" Target="https://www.youtube.com/playlist?list=PLCAVX-O9MrRhcUwS_ck0qWuW-YHnAnToP" TargetMode="External"/><Relationship Id="rId2" Type="http://schemas.openxmlformats.org/officeDocument/2006/relationships/customXml" Target="../customXml/item2.xml"/><Relationship Id="rId29" Type="http://schemas.openxmlformats.org/officeDocument/2006/relationships/hyperlink" Target="https://youtu.be/lHkEqGp-Y0U" TargetMode="External"/><Relationship Id="rId276" Type="http://schemas.openxmlformats.org/officeDocument/2006/relationships/image" Target="media/image190.png"/><Relationship Id="rId441" Type="http://schemas.openxmlformats.org/officeDocument/2006/relationships/image" Target="media/image320.png"/><Relationship Id="rId483" Type="http://schemas.openxmlformats.org/officeDocument/2006/relationships/image" Target="media/image362.png"/><Relationship Id="rId539" Type="http://schemas.openxmlformats.org/officeDocument/2006/relationships/hyperlink" Target="http://www.walmirsilva.wordpress.com/2008/03/28/posicao-da-mao-direita-no-violao/" TargetMode="External"/><Relationship Id="rId40" Type="http://schemas.openxmlformats.org/officeDocument/2006/relationships/image" Target="media/image23.jpeg"/><Relationship Id="rId136" Type="http://schemas.openxmlformats.org/officeDocument/2006/relationships/image" Target="media/image88.png"/><Relationship Id="rId178" Type="http://schemas.openxmlformats.org/officeDocument/2006/relationships/image" Target="media/image122.png"/><Relationship Id="rId301" Type="http://schemas.openxmlformats.org/officeDocument/2006/relationships/image" Target="media/image207.emf"/><Relationship Id="rId343" Type="http://schemas.openxmlformats.org/officeDocument/2006/relationships/image" Target="media/image235.emf"/><Relationship Id="rId550" Type="http://schemas.openxmlformats.org/officeDocument/2006/relationships/hyperlink" Target="http://www.brunoagora.com/2012/05/tabela-de-acordes-ou-posicoes-parte-1.html" TargetMode="External"/><Relationship Id="rId82" Type="http://schemas.openxmlformats.org/officeDocument/2006/relationships/image" Target="media/image51.png"/><Relationship Id="rId203" Type="http://schemas.openxmlformats.org/officeDocument/2006/relationships/hyperlink" Target="https://www.youtube.com/watch?v=reSkR7W5NFw&amp;list=PLCAVX-O9MrRjnyp26s6ikiH7Ax9fx5n6F&amp;ab_channel=ProjetoS%C3%A3oTiago" TargetMode="External"/><Relationship Id="rId385" Type="http://schemas.openxmlformats.org/officeDocument/2006/relationships/image" Target="media/image264.png"/><Relationship Id="rId245" Type="http://schemas.openxmlformats.org/officeDocument/2006/relationships/image" Target="media/image170.png"/><Relationship Id="rId287" Type="http://schemas.openxmlformats.org/officeDocument/2006/relationships/oleObject" Target="embeddings/oleObject33.bin"/><Relationship Id="rId410" Type="http://schemas.openxmlformats.org/officeDocument/2006/relationships/image" Target="media/image289.png"/><Relationship Id="rId452" Type="http://schemas.openxmlformats.org/officeDocument/2006/relationships/image" Target="media/image331.png"/><Relationship Id="rId494" Type="http://schemas.openxmlformats.org/officeDocument/2006/relationships/image" Target="media/image373.png"/><Relationship Id="rId508" Type="http://schemas.openxmlformats.org/officeDocument/2006/relationships/image" Target="media/image387.png"/><Relationship Id="rId105" Type="http://schemas.openxmlformats.org/officeDocument/2006/relationships/image" Target="media/image61.png"/><Relationship Id="rId147" Type="http://schemas.openxmlformats.org/officeDocument/2006/relationships/image" Target="media/image99.png"/><Relationship Id="rId312" Type="http://schemas.openxmlformats.org/officeDocument/2006/relationships/image" Target="media/image214.png"/><Relationship Id="rId354" Type="http://schemas.openxmlformats.org/officeDocument/2006/relationships/image" Target="media/image242.png"/><Relationship Id="rId51" Type="http://schemas.openxmlformats.org/officeDocument/2006/relationships/image" Target="media/image32.png"/><Relationship Id="rId93" Type="http://schemas.openxmlformats.org/officeDocument/2006/relationships/image" Target="media/image57.png"/><Relationship Id="rId189" Type="http://schemas.openxmlformats.org/officeDocument/2006/relationships/image" Target="media/image129.png"/><Relationship Id="rId396" Type="http://schemas.openxmlformats.org/officeDocument/2006/relationships/image" Target="media/image275.png"/><Relationship Id="rId214" Type="http://schemas.openxmlformats.org/officeDocument/2006/relationships/oleObject" Target="embeddings/oleObject21.bin"/><Relationship Id="rId256" Type="http://schemas.openxmlformats.org/officeDocument/2006/relationships/image" Target="media/image178.png"/><Relationship Id="rId298" Type="http://schemas.openxmlformats.org/officeDocument/2006/relationships/image" Target="media/image205.emf"/><Relationship Id="rId421" Type="http://schemas.openxmlformats.org/officeDocument/2006/relationships/image" Target="media/image300.png"/><Relationship Id="rId463" Type="http://schemas.openxmlformats.org/officeDocument/2006/relationships/image" Target="media/image342.png"/><Relationship Id="rId519" Type="http://schemas.openxmlformats.org/officeDocument/2006/relationships/image" Target="media/image398.png"/><Relationship Id="rId116" Type="http://schemas.openxmlformats.org/officeDocument/2006/relationships/image" Target="media/image71.png"/><Relationship Id="rId158" Type="http://schemas.openxmlformats.org/officeDocument/2006/relationships/image" Target="media/image107.png"/><Relationship Id="rId323" Type="http://schemas.openxmlformats.org/officeDocument/2006/relationships/oleObject" Target="embeddings/oleObject45.bin"/><Relationship Id="rId530" Type="http://schemas.openxmlformats.org/officeDocument/2006/relationships/hyperlink" Target="http://www.correiomusical.com.br/cursoonline.htm" TargetMode="External"/><Relationship Id="rId20" Type="http://schemas.openxmlformats.org/officeDocument/2006/relationships/image" Target="media/image8.png"/><Relationship Id="rId62" Type="http://schemas.openxmlformats.org/officeDocument/2006/relationships/oleObject" Target="embeddings/oleObject9.bin"/><Relationship Id="rId365" Type="http://schemas.openxmlformats.org/officeDocument/2006/relationships/oleObject" Target="embeddings/oleObject59.bin"/><Relationship Id="rId225" Type="http://schemas.openxmlformats.org/officeDocument/2006/relationships/image" Target="media/image155.png"/><Relationship Id="rId267" Type="http://schemas.openxmlformats.org/officeDocument/2006/relationships/hyperlink" Target="https://www.youtube.com/watch?v=dbLVol3w1Os&amp;ab_channel=ProjetoS%C3%A3oTiago" TargetMode="External"/><Relationship Id="rId432" Type="http://schemas.openxmlformats.org/officeDocument/2006/relationships/image" Target="media/image311.png"/><Relationship Id="rId474" Type="http://schemas.openxmlformats.org/officeDocument/2006/relationships/image" Target="media/image353.png"/><Relationship Id="rId127" Type="http://schemas.openxmlformats.org/officeDocument/2006/relationships/image" Target="media/image81.png"/><Relationship Id="rId31" Type="http://schemas.openxmlformats.org/officeDocument/2006/relationships/footer" Target="footer1.xml"/><Relationship Id="rId73" Type="http://schemas.openxmlformats.org/officeDocument/2006/relationships/image" Target="media/image44.png"/><Relationship Id="rId169" Type="http://schemas.openxmlformats.org/officeDocument/2006/relationships/image" Target="media/image116.png"/><Relationship Id="rId334" Type="http://schemas.openxmlformats.org/officeDocument/2006/relationships/image" Target="media/image229.emf"/><Relationship Id="rId376" Type="http://schemas.openxmlformats.org/officeDocument/2006/relationships/oleObject" Target="embeddings/oleObject63.bin"/><Relationship Id="rId541" Type="http://schemas.openxmlformats.org/officeDocument/2006/relationships/hyperlink" Target="https://www.violaosambaechoro.com.br/como-aprender-a-tocar-violao-passo-a-passo/" TargetMode="External"/><Relationship Id="rId4" Type="http://schemas.openxmlformats.org/officeDocument/2006/relationships/styles" Target="styles.xml"/><Relationship Id="rId180" Type="http://schemas.openxmlformats.org/officeDocument/2006/relationships/oleObject" Target="embeddings/oleObject15.bin"/><Relationship Id="rId236" Type="http://schemas.openxmlformats.org/officeDocument/2006/relationships/image" Target="media/image163.png"/><Relationship Id="rId278" Type="http://schemas.openxmlformats.org/officeDocument/2006/relationships/oleObject" Target="embeddings/oleObject30.bin"/><Relationship Id="rId401" Type="http://schemas.openxmlformats.org/officeDocument/2006/relationships/image" Target="media/image280.png"/><Relationship Id="rId443" Type="http://schemas.openxmlformats.org/officeDocument/2006/relationships/image" Target="media/image322.png"/><Relationship Id="rId303" Type="http://schemas.openxmlformats.org/officeDocument/2006/relationships/image" Target="media/image208.png"/><Relationship Id="rId485" Type="http://schemas.openxmlformats.org/officeDocument/2006/relationships/image" Target="media/image364.png"/><Relationship Id="rId42" Type="http://schemas.openxmlformats.org/officeDocument/2006/relationships/image" Target="media/image25.png"/><Relationship Id="rId84" Type="http://schemas.openxmlformats.org/officeDocument/2006/relationships/image" Target="media/image53.png"/><Relationship Id="rId138" Type="http://schemas.openxmlformats.org/officeDocument/2006/relationships/image" Target="media/image90.png"/><Relationship Id="rId345" Type="http://schemas.openxmlformats.org/officeDocument/2006/relationships/image" Target="media/image236.png"/><Relationship Id="rId387" Type="http://schemas.openxmlformats.org/officeDocument/2006/relationships/image" Target="media/image266.png"/><Relationship Id="rId510" Type="http://schemas.openxmlformats.org/officeDocument/2006/relationships/image" Target="media/image389.png"/><Relationship Id="rId552" Type="http://schemas.openxmlformats.org/officeDocument/2006/relationships/fontTable" Target="fontTable.xml"/><Relationship Id="rId191" Type="http://schemas.openxmlformats.org/officeDocument/2006/relationships/image" Target="media/image131.png"/><Relationship Id="rId205" Type="http://schemas.openxmlformats.org/officeDocument/2006/relationships/image" Target="media/image141.emf"/><Relationship Id="rId247" Type="http://schemas.openxmlformats.org/officeDocument/2006/relationships/image" Target="media/image172.png"/><Relationship Id="rId412" Type="http://schemas.openxmlformats.org/officeDocument/2006/relationships/image" Target="media/image291.png"/><Relationship Id="rId107" Type="http://schemas.openxmlformats.org/officeDocument/2006/relationships/image" Target="media/image63.png"/><Relationship Id="rId289" Type="http://schemas.openxmlformats.org/officeDocument/2006/relationships/image" Target="media/image199.emf"/><Relationship Id="rId454" Type="http://schemas.openxmlformats.org/officeDocument/2006/relationships/image" Target="media/image333.png"/><Relationship Id="rId496" Type="http://schemas.openxmlformats.org/officeDocument/2006/relationships/image" Target="media/image375.png"/><Relationship Id="rId11" Type="http://schemas.openxmlformats.org/officeDocument/2006/relationships/image" Target="media/image3.png"/><Relationship Id="rId53" Type="http://schemas.openxmlformats.org/officeDocument/2006/relationships/hyperlink" Target="https://scratch.mit.edu/projects/476046120/" TargetMode="External"/><Relationship Id="rId149" Type="http://schemas.openxmlformats.org/officeDocument/2006/relationships/image" Target="media/image101.png"/><Relationship Id="rId314" Type="http://schemas.openxmlformats.org/officeDocument/2006/relationships/oleObject" Target="embeddings/oleObject42.bin"/><Relationship Id="rId356" Type="http://schemas.openxmlformats.org/officeDocument/2006/relationships/oleObject" Target="embeddings/oleObject56.bin"/><Relationship Id="rId398" Type="http://schemas.openxmlformats.org/officeDocument/2006/relationships/image" Target="media/image277.png"/><Relationship Id="rId521" Type="http://schemas.openxmlformats.org/officeDocument/2006/relationships/image" Target="media/image400.png"/><Relationship Id="rId95" Type="http://schemas.openxmlformats.org/officeDocument/2006/relationships/image" Target="media/image59.png"/><Relationship Id="rId160" Type="http://schemas.openxmlformats.org/officeDocument/2006/relationships/image" Target="media/image109.png"/><Relationship Id="rId216" Type="http://schemas.openxmlformats.org/officeDocument/2006/relationships/image" Target="media/image148.png"/><Relationship Id="rId423" Type="http://schemas.openxmlformats.org/officeDocument/2006/relationships/image" Target="media/image302.png"/><Relationship Id="rId258" Type="http://schemas.openxmlformats.org/officeDocument/2006/relationships/oleObject" Target="embeddings/oleObject27.bin"/><Relationship Id="rId465" Type="http://schemas.openxmlformats.org/officeDocument/2006/relationships/image" Target="media/image344.png"/><Relationship Id="rId22" Type="http://schemas.openxmlformats.org/officeDocument/2006/relationships/image" Target="media/image10.png"/><Relationship Id="rId64" Type="http://schemas.openxmlformats.org/officeDocument/2006/relationships/image" Target="media/image38.emf"/><Relationship Id="rId118" Type="http://schemas.openxmlformats.org/officeDocument/2006/relationships/image" Target="media/image73.png"/><Relationship Id="rId325" Type="http://schemas.openxmlformats.org/officeDocument/2006/relationships/image" Target="media/image223.emf"/><Relationship Id="rId367" Type="http://schemas.openxmlformats.org/officeDocument/2006/relationships/image" Target="media/image251.emf"/><Relationship Id="rId532" Type="http://schemas.openxmlformats.org/officeDocument/2006/relationships/hyperlink" Target="http://www.musicaeadoracao.com.br/tecnicos/teoria_musical/" TargetMode="External"/><Relationship Id="rId171" Type="http://schemas.openxmlformats.org/officeDocument/2006/relationships/hyperlink" Target="http://pt.wikipedia.org/wiki/S&#233;tima_menor" TargetMode="External"/><Relationship Id="rId227" Type="http://schemas.openxmlformats.org/officeDocument/2006/relationships/image" Target="media/image157.png"/><Relationship Id="rId269" Type="http://schemas.openxmlformats.org/officeDocument/2006/relationships/image" Target="media/image185.png"/><Relationship Id="rId434" Type="http://schemas.openxmlformats.org/officeDocument/2006/relationships/image" Target="media/image313.png"/><Relationship Id="rId476" Type="http://schemas.openxmlformats.org/officeDocument/2006/relationships/image" Target="media/image355.png"/><Relationship Id="rId33" Type="http://schemas.openxmlformats.org/officeDocument/2006/relationships/image" Target="media/image17.png"/><Relationship Id="rId129" Type="http://schemas.openxmlformats.org/officeDocument/2006/relationships/image" Target="media/image83.png"/><Relationship Id="rId280" Type="http://schemas.openxmlformats.org/officeDocument/2006/relationships/image" Target="media/image193.emf"/><Relationship Id="rId336" Type="http://schemas.openxmlformats.org/officeDocument/2006/relationships/image" Target="media/image230.png"/><Relationship Id="rId501" Type="http://schemas.openxmlformats.org/officeDocument/2006/relationships/image" Target="media/image380.png"/><Relationship Id="rId543" Type="http://schemas.openxmlformats.org/officeDocument/2006/relationships/hyperlink" Target="http://www.mundodoviolao.com.br/historia/origem-do-violao/" TargetMode="External"/><Relationship Id="rId75" Type="http://schemas.openxmlformats.org/officeDocument/2006/relationships/image" Target="media/image46.png"/><Relationship Id="rId140" Type="http://schemas.openxmlformats.org/officeDocument/2006/relationships/image" Target="media/image92.png"/><Relationship Id="rId182" Type="http://schemas.openxmlformats.org/officeDocument/2006/relationships/image" Target="media/image124.png"/><Relationship Id="rId378" Type="http://schemas.openxmlformats.org/officeDocument/2006/relationships/image" Target="media/image257.png"/><Relationship Id="rId403" Type="http://schemas.openxmlformats.org/officeDocument/2006/relationships/image" Target="media/image282.png"/><Relationship Id="rId6" Type="http://schemas.openxmlformats.org/officeDocument/2006/relationships/webSettings" Target="webSettings.xml"/><Relationship Id="rId238" Type="http://schemas.openxmlformats.org/officeDocument/2006/relationships/image" Target="media/image165.png"/><Relationship Id="rId445" Type="http://schemas.openxmlformats.org/officeDocument/2006/relationships/image" Target="media/image324.png"/><Relationship Id="rId487" Type="http://schemas.openxmlformats.org/officeDocument/2006/relationships/image" Target="media/image366.png"/><Relationship Id="rId291" Type="http://schemas.openxmlformats.org/officeDocument/2006/relationships/image" Target="media/image200.png"/><Relationship Id="rId305" Type="http://schemas.openxmlformats.org/officeDocument/2006/relationships/oleObject" Target="embeddings/oleObject39.bin"/><Relationship Id="rId347" Type="http://schemas.openxmlformats.org/officeDocument/2006/relationships/oleObject" Target="embeddings/oleObject53.bin"/><Relationship Id="rId512" Type="http://schemas.openxmlformats.org/officeDocument/2006/relationships/image" Target="media/image391.png"/><Relationship Id="rId44" Type="http://schemas.openxmlformats.org/officeDocument/2006/relationships/image" Target="media/image27.png"/><Relationship Id="rId86" Type="http://schemas.openxmlformats.org/officeDocument/2006/relationships/image" Target="media/image55.png"/><Relationship Id="rId151" Type="http://schemas.openxmlformats.org/officeDocument/2006/relationships/image" Target="media/image102.png"/><Relationship Id="rId389" Type="http://schemas.openxmlformats.org/officeDocument/2006/relationships/image" Target="media/image268.png"/><Relationship Id="rId193" Type="http://schemas.openxmlformats.org/officeDocument/2006/relationships/image" Target="media/image133.emf"/><Relationship Id="rId207" Type="http://schemas.openxmlformats.org/officeDocument/2006/relationships/image" Target="media/image142.png"/><Relationship Id="rId249" Type="http://schemas.openxmlformats.org/officeDocument/2006/relationships/image" Target="media/image174.png"/><Relationship Id="rId414" Type="http://schemas.openxmlformats.org/officeDocument/2006/relationships/image" Target="media/image293.png"/><Relationship Id="rId456" Type="http://schemas.openxmlformats.org/officeDocument/2006/relationships/image" Target="media/image335.png"/><Relationship Id="rId498" Type="http://schemas.openxmlformats.org/officeDocument/2006/relationships/image" Target="media/image377.png"/><Relationship Id="rId13" Type="http://schemas.openxmlformats.org/officeDocument/2006/relationships/oleObject" Target="embeddings/oleObject1.bin"/><Relationship Id="rId109" Type="http://schemas.openxmlformats.org/officeDocument/2006/relationships/image" Target="media/image65.png"/><Relationship Id="rId260" Type="http://schemas.openxmlformats.org/officeDocument/2006/relationships/image" Target="media/image180.png"/><Relationship Id="rId316" Type="http://schemas.openxmlformats.org/officeDocument/2006/relationships/image" Target="media/image217.emf"/><Relationship Id="rId523" Type="http://schemas.openxmlformats.org/officeDocument/2006/relationships/image" Target="media/image402.png"/><Relationship Id="rId55" Type="http://schemas.openxmlformats.org/officeDocument/2006/relationships/hyperlink" Target="https://scratch.mit.edu/projects/476585184/" TargetMode="External"/><Relationship Id="rId97" Type="http://schemas.openxmlformats.org/officeDocument/2006/relationships/hyperlink" Target="http://pt.wikipedia.org/wiki/Segunda" TargetMode="External"/><Relationship Id="rId120" Type="http://schemas.openxmlformats.org/officeDocument/2006/relationships/image" Target="media/image75.png"/><Relationship Id="rId358" Type="http://schemas.openxmlformats.org/officeDocument/2006/relationships/image" Target="media/image245.emf"/><Relationship Id="rId162" Type="http://schemas.openxmlformats.org/officeDocument/2006/relationships/image" Target="media/image111.png"/><Relationship Id="rId218" Type="http://schemas.openxmlformats.org/officeDocument/2006/relationships/image" Target="media/image149.png"/><Relationship Id="rId425" Type="http://schemas.openxmlformats.org/officeDocument/2006/relationships/image" Target="media/image304.png"/><Relationship Id="rId467" Type="http://schemas.openxmlformats.org/officeDocument/2006/relationships/image" Target="media/image346.png"/><Relationship Id="rId271" Type="http://schemas.openxmlformats.org/officeDocument/2006/relationships/image" Target="media/image187.emf"/><Relationship Id="rId24" Type="http://schemas.openxmlformats.org/officeDocument/2006/relationships/image" Target="media/image12.png"/><Relationship Id="rId66" Type="http://schemas.openxmlformats.org/officeDocument/2006/relationships/image" Target="media/image39.png"/><Relationship Id="rId131" Type="http://schemas.openxmlformats.org/officeDocument/2006/relationships/hyperlink" Target="https://studio.youtube.com/video/ES5CewO5bRA/edit" TargetMode="External"/><Relationship Id="rId327" Type="http://schemas.openxmlformats.org/officeDocument/2006/relationships/image" Target="media/image224.png"/><Relationship Id="rId369" Type="http://schemas.openxmlformats.org/officeDocument/2006/relationships/image" Target="media/image252.png"/><Relationship Id="rId534" Type="http://schemas.openxmlformats.org/officeDocument/2006/relationships/hyperlink" Target="http://www.mvhp.com.br/teclado8.htm" TargetMode="External"/><Relationship Id="rId173" Type="http://schemas.openxmlformats.org/officeDocument/2006/relationships/image" Target="media/image117.png"/><Relationship Id="rId229" Type="http://schemas.openxmlformats.org/officeDocument/2006/relationships/image" Target="media/image159.png"/><Relationship Id="rId380" Type="http://schemas.openxmlformats.org/officeDocument/2006/relationships/image" Target="media/image259.png"/><Relationship Id="rId436" Type="http://schemas.openxmlformats.org/officeDocument/2006/relationships/image" Target="media/image315.png"/><Relationship Id="rId240" Type="http://schemas.openxmlformats.org/officeDocument/2006/relationships/image" Target="media/image167.png"/><Relationship Id="rId478" Type="http://schemas.openxmlformats.org/officeDocument/2006/relationships/image" Target="media/image357.png"/><Relationship Id="rId35" Type="http://schemas.openxmlformats.org/officeDocument/2006/relationships/image" Target="media/image18.png"/><Relationship Id="rId77" Type="http://schemas.openxmlformats.org/officeDocument/2006/relationships/oleObject" Target="embeddings/oleObject11.bin"/><Relationship Id="rId100" Type="http://schemas.openxmlformats.org/officeDocument/2006/relationships/hyperlink" Target="http://pt.wikipedia.org/w/index.php?title=Quinta_justa&amp;action=edit&amp;redlink=1" TargetMode="External"/><Relationship Id="rId282" Type="http://schemas.openxmlformats.org/officeDocument/2006/relationships/image" Target="media/image194.png"/><Relationship Id="rId338" Type="http://schemas.openxmlformats.org/officeDocument/2006/relationships/oleObject" Target="embeddings/oleObject50.bin"/><Relationship Id="rId503" Type="http://schemas.openxmlformats.org/officeDocument/2006/relationships/image" Target="media/image382.png"/><Relationship Id="rId545" Type="http://schemas.openxmlformats.org/officeDocument/2006/relationships/hyperlink" Target="http://www.cliqueapostilas.com.br/violao/o-nome-das-cordas-de-violao" TargetMode="External"/><Relationship Id="rId8" Type="http://schemas.openxmlformats.org/officeDocument/2006/relationships/endnotes" Target="endnotes.xml"/><Relationship Id="rId142" Type="http://schemas.openxmlformats.org/officeDocument/2006/relationships/image" Target="media/image94.jpeg"/><Relationship Id="rId184" Type="http://schemas.openxmlformats.org/officeDocument/2006/relationships/image" Target="media/image126.png"/><Relationship Id="rId391" Type="http://schemas.openxmlformats.org/officeDocument/2006/relationships/image" Target="media/image270.png"/><Relationship Id="rId405" Type="http://schemas.openxmlformats.org/officeDocument/2006/relationships/image" Target="media/image284.png"/><Relationship Id="rId447" Type="http://schemas.openxmlformats.org/officeDocument/2006/relationships/image" Target="media/image326.png"/><Relationship Id="rId251" Type="http://schemas.openxmlformats.org/officeDocument/2006/relationships/image" Target="media/image176.png"/><Relationship Id="rId489" Type="http://schemas.openxmlformats.org/officeDocument/2006/relationships/image" Target="media/image368.png"/><Relationship Id="rId46" Type="http://schemas.openxmlformats.org/officeDocument/2006/relationships/hyperlink" Target="https://www.youtube.com/watch?v=ibO3TpEYQ6k&amp;ab_channel=ProjetoS%C3%A3oTiago" TargetMode="External"/><Relationship Id="rId293" Type="http://schemas.openxmlformats.org/officeDocument/2006/relationships/oleObject" Target="embeddings/oleObject35.bin"/><Relationship Id="rId307" Type="http://schemas.openxmlformats.org/officeDocument/2006/relationships/image" Target="media/image211.emf"/><Relationship Id="rId349" Type="http://schemas.openxmlformats.org/officeDocument/2006/relationships/image" Target="media/image239.emf"/><Relationship Id="rId514" Type="http://schemas.openxmlformats.org/officeDocument/2006/relationships/image" Target="media/image393.png"/><Relationship Id="rId88" Type="http://schemas.openxmlformats.org/officeDocument/2006/relationships/hyperlink" Target="https://youtu.be/fwJ0NIb9UZM" TargetMode="External"/><Relationship Id="rId111" Type="http://schemas.openxmlformats.org/officeDocument/2006/relationships/image" Target="media/image66.png"/><Relationship Id="rId153" Type="http://schemas.openxmlformats.org/officeDocument/2006/relationships/image" Target="media/image103.png"/><Relationship Id="rId195" Type="http://schemas.openxmlformats.org/officeDocument/2006/relationships/image" Target="media/image134.png"/><Relationship Id="rId209" Type="http://schemas.openxmlformats.org/officeDocument/2006/relationships/oleObject" Target="embeddings/oleObject20.bin"/><Relationship Id="rId360" Type="http://schemas.openxmlformats.org/officeDocument/2006/relationships/image" Target="media/image246.png"/><Relationship Id="rId416" Type="http://schemas.openxmlformats.org/officeDocument/2006/relationships/image" Target="media/image295.png"/><Relationship Id="rId220" Type="http://schemas.openxmlformats.org/officeDocument/2006/relationships/image" Target="media/image151.png"/><Relationship Id="rId458" Type="http://schemas.openxmlformats.org/officeDocument/2006/relationships/image" Target="media/image337.png"/><Relationship Id="rId15" Type="http://schemas.openxmlformats.org/officeDocument/2006/relationships/oleObject" Target="embeddings/oleObject2.bin"/><Relationship Id="rId57" Type="http://schemas.openxmlformats.org/officeDocument/2006/relationships/image" Target="media/image33.emf"/><Relationship Id="rId262" Type="http://schemas.openxmlformats.org/officeDocument/2006/relationships/hyperlink" Target="https://youtube.com/playlist?list=PLCAVX-O9MrRjLR5aMWP4s-VFnOa5m18h1" TargetMode="External"/><Relationship Id="rId318" Type="http://schemas.openxmlformats.org/officeDocument/2006/relationships/image" Target="media/image218.png"/><Relationship Id="rId525" Type="http://schemas.openxmlformats.org/officeDocument/2006/relationships/image" Target="media/image404.png"/><Relationship Id="rId99" Type="http://schemas.openxmlformats.org/officeDocument/2006/relationships/hyperlink" Target="http://pt.wikipedia.org/w/index.php?title=Quarta_justa&amp;action=edit&amp;redlink=1" TargetMode="External"/><Relationship Id="rId122" Type="http://schemas.openxmlformats.org/officeDocument/2006/relationships/image" Target="media/image77.png"/><Relationship Id="rId164" Type="http://schemas.openxmlformats.org/officeDocument/2006/relationships/oleObject" Target="embeddings/oleObject14.bin"/><Relationship Id="rId371" Type="http://schemas.openxmlformats.org/officeDocument/2006/relationships/oleObject" Target="embeddings/oleObject61.bin"/><Relationship Id="rId427" Type="http://schemas.openxmlformats.org/officeDocument/2006/relationships/image" Target="media/image306.png"/><Relationship Id="rId469" Type="http://schemas.openxmlformats.org/officeDocument/2006/relationships/image" Target="media/image348.png"/><Relationship Id="rId26" Type="http://schemas.openxmlformats.org/officeDocument/2006/relationships/oleObject" Target="embeddings/oleObject5.bin"/><Relationship Id="rId231" Type="http://schemas.openxmlformats.org/officeDocument/2006/relationships/image" Target="media/image161.emf"/><Relationship Id="rId273" Type="http://schemas.openxmlformats.org/officeDocument/2006/relationships/image" Target="media/image188.png"/><Relationship Id="rId329" Type="http://schemas.openxmlformats.org/officeDocument/2006/relationships/oleObject" Target="embeddings/oleObject47.bin"/><Relationship Id="rId480" Type="http://schemas.openxmlformats.org/officeDocument/2006/relationships/image" Target="media/image359.png"/><Relationship Id="rId536" Type="http://schemas.openxmlformats.org/officeDocument/2006/relationships/hyperlink" Target="http://www.violaobrasil.com.br/categoria/curso-de-teclado-e-piano" TargetMode="External"/><Relationship Id="rId68" Type="http://schemas.openxmlformats.org/officeDocument/2006/relationships/hyperlink" Target="https://www.youtube.com/watch?v=kJUUjTlLriI&amp;ab_channel=ProjetoS%C3%A3oTiago" TargetMode="External"/><Relationship Id="rId133" Type="http://schemas.openxmlformats.org/officeDocument/2006/relationships/oleObject" Target="embeddings/oleObject13.bin"/><Relationship Id="rId175" Type="http://schemas.openxmlformats.org/officeDocument/2006/relationships/image" Target="media/image119.png"/><Relationship Id="rId340" Type="http://schemas.openxmlformats.org/officeDocument/2006/relationships/image" Target="media/image233.emf"/><Relationship Id="rId200" Type="http://schemas.openxmlformats.org/officeDocument/2006/relationships/image" Target="media/image138.emf"/><Relationship Id="rId382" Type="http://schemas.openxmlformats.org/officeDocument/2006/relationships/image" Target="media/image261.png"/><Relationship Id="rId438" Type="http://schemas.openxmlformats.org/officeDocument/2006/relationships/image" Target="media/image317.png"/><Relationship Id="rId242" Type="http://schemas.openxmlformats.org/officeDocument/2006/relationships/image" Target="media/image169.emf"/><Relationship Id="rId284" Type="http://schemas.openxmlformats.org/officeDocument/2006/relationships/oleObject" Target="embeddings/oleObject32.bin"/><Relationship Id="rId491" Type="http://schemas.openxmlformats.org/officeDocument/2006/relationships/image" Target="media/image370.png"/><Relationship Id="rId505" Type="http://schemas.openxmlformats.org/officeDocument/2006/relationships/image" Target="media/image384.png"/><Relationship Id="rId37" Type="http://schemas.openxmlformats.org/officeDocument/2006/relationships/image" Target="media/image20.png"/><Relationship Id="rId79" Type="http://schemas.openxmlformats.org/officeDocument/2006/relationships/oleObject" Target="embeddings/oleObject12.bin"/><Relationship Id="rId102" Type="http://schemas.openxmlformats.org/officeDocument/2006/relationships/hyperlink" Target="http://pt.wikipedia.org/w/index.php?title=S&#233;tima&amp;action=edit&amp;redlink=1" TargetMode="External"/><Relationship Id="rId144" Type="http://schemas.openxmlformats.org/officeDocument/2006/relationships/image" Target="media/image96.png"/><Relationship Id="rId547" Type="http://schemas.openxmlformats.org/officeDocument/2006/relationships/hyperlink" Target="http://www.descomplicandoamusica.com/compasso-musical/" TargetMode="External"/><Relationship Id="rId90" Type="http://schemas.openxmlformats.org/officeDocument/2006/relationships/hyperlink" Target="https://youtu.be/TMz3LDtzSP0" TargetMode="External"/><Relationship Id="rId186" Type="http://schemas.openxmlformats.org/officeDocument/2006/relationships/image" Target="media/image128.emf"/><Relationship Id="rId351" Type="http://schemas.openxmlformats.org/officeDocument/2006/relationships/image" Target="media/image240.png"/><Relationship Id="rId393" Type="http://schemas.openxmlformats.org/officeDocument/2006/relationships/image" Target="media/image272.png"/><Relationship Id="rId407" Type="http://schemas.openxmlformats.org/officeDocument/2006/relationships/image" Target="media/image286.png"/><Relationship Id="rId449" Type="http://schemas.openxmlformats.org/officeDocument/2006/relationships/image" Target="media/image328.png"/><Relationship Id="rId211" Type="http://schemas.openxmlformats.org/officeDocument/2006/relationships/image" Target="media/image144.png"/><Relationship Id="rId253" Type="http://schemas.openxmlformats.org/officeDocument/2006/relationships/hyperlink" Target="https://www.youtube.com/playlist?list=PLCAVX-O9MrRiaPnEbPVpsvMrqZwQSLevu" TargetMode="External"/><Relationship Id="rId295" Type="http://schemas.openxmlformats.org/officeDocument/2006/relationships/image" Target="media/image203.emf"/><Relationship Id="rId309" Type="http://schemas.openxmlformats.org/officeDocument/2006/relationships/image" Target="media/image212.png"/><Relationship Id="rId460" Type="http://schemas.openxmlformats.org/officeDocument/2006/relationships/image" Target="media/image339.png"/><Relationship Id="rId516" Type="http://schemas.openxmlformats.org/officeDocument/2006/relationships/image" Target="media/image395.png"/><Relationship Id="rId48" Type="http://schemas.openxmlformats.org/officeDocument/2006/relationships/image" Target="media/image30.png"/><Relationship Id="rId113" Type="http://schemas.openxmlformats.org/officeDocument/2006/relationships/image" Target="media/image68.png"/><Relationship Id="rId320" Type="http://schemas.openxmlformats.org/officeDocument/2006/relationships/oleObject" Target="embeddings/oleObject44.bin"/><Relationship Id="rId155" Type="http://schemas.openxmlformats.org/officeDocument/2006/relationships/image" Target="media/image104.png"/><Relationship Id="rId197" Type="http://schemas.openxmlformats.org/officeDocument/2006/relationships/hyperlink" Target="https://www.youtube.com/watch?v=jt9f0jOD_hk&amp;list=PLCAVX-O9MrRiZJQkChuz4EoQfVOY58WF&amp;ab_channel=ProjetoS%C3%A3oTiago" TargetMode="External"/><Relationship Id="rId362" Type="http://schemas.openxmlformats.org/officeDocument/2006/relationships/oleObject" Target="embeddings/oleObject58.bin"/><Relationship Id="rId418" Type="http://schemas.openxmlformats.org/officeDocument/2006/relationships/image" Target="media/image297.png"/><Relationship Id="rId222" Type="http://schemas.openxmlformats.org/officeDocument/2006/relationships/image" Target="media/image153.png"/><Relationship Id="rId264" Type="http://schemas.openxmlformats.org/officeDocument/2006/relationships/hyperlink" Target="https://youtu.be/nV6Speq9f8" TargetMode="External"/><Relationship Id="rId471" Type="http://schemas.openxmlformats.org/officeDocument/2006/relationships/image" Target="media/image350.png"/><Relationship Id="rId17" Type="http://schemas.openxmlformats.org/officeDocument/2006/relationships/oleObject" Target="embeddings/oleObject3.bin"/><Relationship Id="rId59" Type="http://schemas.openxmlformats.org/officeDocument/2006/relationships/image" Target="media/image34.png"/><Relationship Id="rId124" Type="http://schemas.openxmlformats.org/officeDocument/2006/relationships/image" Target="media/image79.png"/><Relationship Id="rId527" Type="http://schemas.openxmlformats.org/officeDocument/2006/relationships/hyperlink" Target="http://pt.wikipedia.org/wiki/Intervalo_(m&#250;sica)" TargetMode="External"/><Relationship Id="rId70" Type="http://schemas.openxmlformats.org/officeDocument/2006/relationships/hyperlink" Target="https://www.youtube.com/watch?v=LplgipVQifw&amp;ab_channel=ProjetoS%C3%A3oTiago" TargetMode="External"/><Relationship Id="rId166" Type="http://schemas.openxmlformats.org/officeDocument/2006/relationships/image" Target="media/image113.png"/><Relationship Id="rId331" Type="http://schemas.openxmlformats.org/officeDocument/2006/relationships/image" Target="media/image227.emf"/><Relationship Id="rId373" Type="http://schemas.openxmlformats.org/officeDocument/2006/relationships/image" Target="media/image255.emf"/><Relationship Id="rId429" Type="http://schemas.openxmlformats.org/officeDocument/2006/relationships/image" Target="media/image308.png"/><Relationship Id="rId1" Type="http://schemas.openxmlformats.org/officeDocument/2006/relationships/customXml" Target="../customXml/item1.xml"/><Relationship Id="rId233" Type="http://schemas.openxmlformats.org/officeDocument/2006/relationships/hyperlink" Target="https://www.youtube.com/playlist?list=PLCAVX-O9MrRgnCUuKabnIyA2wrePT1c6w" TargetMode="External"/><Relationship Id="rId440" Type="http://schemas.openxmlformats.org/officeDocument/2006/relationships/image" Target="media/image319.png"/><Relationship Id="rId28" Type="http://schemas.openxmlformats.org/officeDocument/2006/relationships/oleObject" Target="embeddings/oleObject6.bin"/><Relationship Id="rId275" Type="http://schemas.openxmlformats.org/officeDocument/2006/relationships/oleObject" Target="embeddings/oleObject29.bin"/><Relationship Id="rId300" Type="http://schemas.openxmlformats.org/officeDocument/2006/relationships/image" Target="media/image206.png"/><Relationship Id="rId482" Type="http://schemas.openxmlformats.org/officeDocument/2006/relationships/image" Target="media/image361.png"/><Relationship Id="rId538" Type="http://schemas.openxmlformats.org/officeDocument/2006/relationships/hyperlink" Target="http://www.violaomandriao.mus.br/dicionario/cifragem.htm" TargetMode="External"/><Relationship Id="rId81" Type="http://schemas.openxmlformats.org/officeDocument/2006/relationships/image" Target="media/image50.png"/><Relationship Id="rId135" Type="http://schemas.openxmlformats.org/officeDocument/2006/relationships/image" Target="media/image87.png"/><Relationship Id="rId177" Type="http://schemas.openxmlformats.org/officeDocument/2006/relationships/image" Target="media/image121.png"/><Relationship Id="rId342" Type="http://schemas.openxmlformats.org/officeDocument/2006/relationships/image" Target="media/image234.png"/><Relationship Id="rId384" Type="http://schemas.openxmlformats.org/officeDocument/2006/relationships/image" Target="media/image263.png"/><Relationship Id="rId202" Type="http://schemas.openxmlformats.org/officeDocument/2006/relationships/image" Target="media/image139.png"/><Relationship Id="rId244" Type="http://schemas.openxmlformats.org/officeDocument/2006/relationships/hyperlink" Target="https://www.youtube.com/playlist?list=PLCAVX-O9MrRjQO46zON09nPXJ-vvc4y7M" TargetMode="External"/><Relationship Id="rId39" Type="http://schemas.openxmlformats.org/officeDocument/2006/relationships/image" Target="media/image22.png"/><Relationship Id="rId286" Type="http://schemas.openxmlformats.org/officeDocument/2006/relationships/image" Target="media/image197.emf"/><Relationship Id="rId451" Type="http://schemas.openxmlformats.org/officeDocument/2006/relationships/image" Target="media/image330.png"/><Relationship Id="rId493" Type="http://schemas.openxmlformats.org/officeDocument/2006/relationships/image" Target="media/image372.png"/><Relationship Id="rId507" Type="http://schemas.openxmlformats.org/officeDocument/2006/relationships/image" Target="media/image386.png"/><Relationship Id="rId549" Type="http://schemas.openxmlformats.org/officeDocument/2006/relationships/hyperlink" Target="https://pt.wikipedia.org/wiki/Campo_harm%C3%B4nico" TargetMode="External"/><Relationship Id="rId50" Type="http://schemas.openxmlformats.org/officeDocument/2006/relationships/oleObject" Target="embeddings/oleObject7.bin"/><Relationship Id="rId104" Type="http://schemas.openxmlformats.org/officeDocument/2006/relationships/image" Target="media/image60.png"/><Relationship Id="rId146" Type="http://schemas.openxmlformats.org/officeDocument/2006/relationships/image" Target="media/image98.png"/><Relationship Id="rId188" Type="http://schemas.openxmlformats.org/officeDocument/2006/relationships/hyperlink" Target="https://www.youtube.com/watch?v=KPIFEpPr8t4&amp;list=PLCAVX-O9MrRjLyNMDnRvEPFaOnd5zYe35&amp;ab_channel=ProjetoS%C3%A3oTiago" TargetMode="External"/><Relationship Id="rId311" Type="http://schemas.openxmlformats.org/officeDocument/2006/relationships/oleObject" Target="embeddings/oleObject41.bin"/><Relationship Id="rId353" Type="http://schemas.openxmlformats.org/officeDocument/2006/relationships/oleObject" Target="embeddings/oleObject55.bin"/><Relationship Id="rId395" Type="http://schemas.openxmlformats.org/officeDocument/2006/relationships/image" Target="media/image274.png"/><Relationship Id="rId409" Type="http://schemas.openxmlformats.org/officeDocument/2006/relationships/image" Target="media/image288.png"/><Relationship Id="rId92" Type="http://schemas.openxmlformats.org/officeDocument/2006/relationships/hyperlink" Target="https://you.be/KFH4q556Yq4" TargetMode="External"/><Relationship Id="rId213" Type="http://schemas.openxmlformats.org/officeDocument/2006/relationships/image" Target="media/image146.emf"/><Relationship Id="rId420" Type="http://schemas.openxmlformats.org/officeDocument/2006/relationships/image" Target="media/image299.png"/><Relationship Id="rId255" Type="http://schemas.openxmlformats.org/officeDocument/2006/relationships/oleObject" Target="embeddings/oleObject26.bin"/><Relationship Id="rId297" Type="http://schemas.openxmlformats.org/officeDocument/2006/relationships/image" Target="media/image204.png"/><Relationship Id="rId462" Type="http://schemas.openxmlformats.org/officeDocument/2006/relationships/image" Target="media/image341.png"/><Relationship Id="rId518" Type="http://schemas.openxmlformats.org/officeDocument/2006/relationships/image" Target="media/image397.png"/><Relationship Id="rId115" Type="http://schemas.openxmlformats.org/officeDocument/2006/relationships/image" Target="media/image70.png"/><Relationship Id="rId157" Type="http://schemas.openxmlformats.org/officeDocument/2006/relationships/image" Target="media/image106.png"/><Relationship Id="rId322" Type="http://schemas.openxmlformats.org/officeDocument/2006/relationships/image" Target="media/image221.emf"/><Relationship Id="rId364" Type="http://schemas.openxmlformats.org/officeDocument/2006/relationships/image" Target="media/image249.emf"/><Relationship Id="rId61" Type="http://schemas.openxmlformats.org/officeDocument/2006/relationships/image" Target="media/image36.emf"/><Relationship Id="rId199" Type="http://schemas.openxmlformats.org/officeDocument/2006/relationships/image" Target="media/image137.png"/><Relationship Id="rId19" Type="http://schemas.openxmlformats.org/officeDocument/2006/relationships/oleObject" Target="embeddings/oleObject4.bin"/><Relationship Id="rId224" Type="http://schemas.openxmlformats.org/officeDocument/2006/relationships/oleObject" Target="embeddings/oleObject22.bin"/><Relationship Id="rId266" Type="http://schemas.openxmlformats.org/officeDocument/2006/relationships/image" Target="media/image183.png"/><Relationship Id="rId431" Type="http://schemas.openxmlformats.org/officeDocument/2006/relationships/image" Target="media/image310.png"/><Relationship Id="rId473" Type="http://schemas.openxmlformats.org/officeDocument/2006/relationships/image" Target="media/image352.png"/><Relationship Id="rId529" Type="http://schemas.openxmlformats.org/officeDocument/2006/relationships/hyperlink" Target="http://pt.wikipedia.org/wiki/Transposi&#231;&#227;o_(m&#250;sica)" TargetMode="External"/><Relationship Id="rId30" Type="http://schemas.openxmlformats.org/officeDocument/2006/relationships/image" Target="media/image15.png"/><Relationship Id="rId126" Type="http://schemas.openxmlformats.org/officeDocument/2006/relationships/hyperlink" Target="https://www.youtube.com/watch?v=pZJs5yU6dXY&amp;ab_channel=ProjetoS%C3%A3oTiago" TargetMode="External"/><Relationship Id="rId168" Type="http://schemas.openxmlformats.org/officeDocument/2006/relationships/image" Target="media/image115.png"/><Relationship Id="rId333" Type="http://schemas.openxmlformats.org/officeDocument/2006/relationships/image" Target="media/image228.png"/><Relationship Id="rId540" Type="http://schemas.openxmlformats.org/officeDocument/2006/relationships/hyperlink" Target="http://www.walmirsilva.wordpress.com/2008/04/06/primeiro-exercicio-mao-esquerda/" TargetMode="External"/><Relationship Id="rId72" Type="http://schemas.openxmlformats.org/officeDocument/2006/relationships/image" Target="media/image43.png"/><Relationship Id="rId375" Type="http://schemas.openxmlformats.org/officeDocument/2006/relationships/image" Target="media/image256.emf"/><Relationship Id="rId3" Type="http://schemas.openxmlformats.org/officeDocument/2006/relationships/numbering" Target="numbering.xml"/><Relationship Id="rId235" Type="http://schemas.openxmlformats.org/officeDocument/2006/relationships/image" Target="media/image162.png"/><Relationship Id="rId277" Type="http://schemas.openxmlformats.org/officeDocument/2006/relationships/image" Target="media/image191.emf"/><Relationship Id="rId400" Type="http://schemas.openxmlformats.org/officeDocument/2006/relationships/image" Target="media/image279.png"/><Relationship Id="rId442" Type="http://schemas.openxmlformats.org/officeDocument/2006/relationships/image" Target="media/image321.png"/><Relationship Id="rId484" Type="http://schemas.openxmlformats.org/officeDocument/2006/relationships/image" Target="media/image363.png"/><Relationship Id="rId137" Type="http://schemas.openxmlformats.org/officeDocument/2006/relationships/image" Target="media/image89.png"/><Relationship Id="rId302" Type="http://schemas.openxmlformats.org/officeDocument/2006/relationships/oleObject" Target="embeddings/oleObject38.bin"/><Relationship Id="rId344" Type="http://schemas.openxmlformats.org/officeDocument/2006/relationships/oleObject" Target="embeddings/oleObject52.bin"/><Relationship Id="rId41" Type="http://schemas.openxmlformats.org/officeDocument/2006/relationships/image" Target="media/image24.png"/><Relationship Id="rId83" Type="http://schemas.openxmlformats.org/officeDocument/2006/relationships/image" Target="media/image52.png"/><Relationship Id="rId179" Type="http://schemas.openxmlformats.org/officeDocument/2006/relationships/image" Target="media/image123.emf"/><Relationship Id="rId386" Type="http://schemas.openxmlformats.org/officeDocument/2006/relationships/image" Target="media/image265.png"/><Relationship Id="rId551" Type="http://schemas.openxmlformats.org/officeDocument/2006/relationships/hyperlink" Target="http://violaoparainiciantes.com/transporte-de-tonalidade-como-mudar-o-tom/" TargetMode="External"/><Relationship Id="rId190" Type="http://schemas.openxmlformats.org/officeDocument/2006/relationships/image" Target="media/image130.png"/><Relationship Id="rId204" Type="http://schemas.openxmlformats.org/officeDocument/2006/relationships/image" Target="media/image140.png"/><Relationship Id="rId246" Type="http://schemas.openxmlformats.org/officeDocument/2006/relationships/image" Target="media/image171.png"/><Relationship Id="rId288" Type="http://schemas.openxmlformats.org/officeDocument/2006/relationships/image" Target="media/image198.png"/><Relationship Id="rId411" Type="http://schemas.openxmlformats.org/officeDocument/2006/relationships/image" Target="media/image290.png"/><Relationship Id="rId453" Type="http://schemas.openxmlformats.org/officeDocument/2006/relationships/image" Target="media/image332.png"/><Relationship Id="rId509" Type="http://schemas.openxmlformats.org/officeDocument/2006/relationships/image" Target="media/image388.png"/><Relationship Id="rId106" Type="http://schemas.openxmlformats.org/officeDocument/2006/relationships/image" Target="media/image62.png"/><Relationship Id="rId313" Type="http://schemas.openxmlformats.org/officeDocument/2006/relationships/image" Target="media/image215.emf"/><Relationship Id="rId495" Type="http://schemas.openxmlformats.org/officeDocument/2006/relationships/image" Target="media/image374.png"/><Relationship Id="rId10" Type="http://schemas.openxmlformats.org/officeDocument/2006/relationships/image" Target="media/image2.png"/><Relationship Id="rId52" Type="http://schemas.openxmlformats.org/officeDocument/2006/relationships/hyperlink" Target="https://scratch.mit.edu/projects/476591028/" TargetMode="External"/><Relationship Id="rId94" Type="http://schemas.openxmlformats.org/officeDocument/2006/relationships/image" Target="media/image58.png"/><Relationship Id="rId148" Type="http://schemas.openxmlformats.org/officeDocument/2006/relationships/image" Target="media/image100.gif"/><Relationship Id="rId355" Type="http://schemas.openxmlformats.org/officeDocument/2006/relationships/image" Target="media/image243.emf"/><Relationship Id="rId397" Type="http://schemas.openxmlformats.org/officeDocument/2006/relationships/image" Target="media/image276.png"/><Relationship Id="rId520" Type="http://schemas.openxmlformats.org/officeDocument/2006/relationships/image" Target="media/image399.png"/><Relationship Id="rId215" Type="http://schemas.openxmlformats.org/officeDocument/2006/relationships/image" Target="media/image147.png"/><Relationship Id="rId257" Type="http://schemas.openxmlformats.org/officeDocument/2006/relationships/image" Target="media/image179.emf"/><Relationship Id="rId422" Type="http://schemas.openxmlformats.org/officeDocument/2006/relationships/image" Target="media/image301.png"/><Relationship Id="rId464" Type="http://schemas.openxmlformats.org/officeDocument/2006/relationships/image" Target="media/image343.png"/><Relationship Id="rId299" Type="http://schemas.openxmlformats.org/officeDocument/2006/relationships/oleObject" Target="embeddings/oleObject37.bin"/><Relationship Id="rId63" Type="http://schemas.openxmlformats.org/officeDocument/2006/relationships/image" Target="media/image37.png"/><Relationship Id="rId159" Type="http://schemas.openxmlformats.org/officeDocument/2006/relationships/image" Target="media/image108.png"/><Relationship Id="rId366" Type="http://schemas.openxmlformats.org/officeDocument/2006/relationships/image" Target="media/image250.png"/><Relationship Id="rId226" Type="http://schemas.openxmlformats.org/officeDocument/2006/relationships/image" Target="media/image156.png"/><Relationship Id="rId433" Type="http://schemas.openxmlformats.org/officeDocument/2006/relationships/image" Target="media/image312.png"/><Relationship Id="rId74" Type="http://schemas.openxmlformats.org/officeDocument/2006/relationships/image" Target="media/image45.png"/><Relationship Id="rId377" Type="http://schemas.openxmlformats.org/officeDocument/2006/relationships/hyperlink" Target="https://scratch.mit.edu/projects/609429338" TargetMode="External"/><Relationship Id="rId500" Type="http://schemas.openxmlformats.org/officeDocument/2006/relationships/image" Target="media/image379.png"/><Relationship Id="rId5" Type="http://schemas.openxmlformats.org/officeDocument/2006/relationships/settings" Target="settings.xml"/><Relationship Id="rId237" Type="http://schemas.openxmlformats.org/officeDocument/2006/relationships/image" Target="media/image164.png"/><Relationship Id="rId444" Type="http://schemas.openxmlformats.org/officeDocument/2006/relationships/image" Target="media/image323.png"/><Relationship Id="rId290" Type="http://schemas.openxmlformats.org/officeDocument/2006/relationships/oleObject" Target="embeddings/oleObject34.bin"/><Relationship Id="rId304" Type="http://schemas.openxmlformats.org/officeDocument/2006/relationships/image" Target="media/image209.emf"/><Relationship Id="rId388" Type="http://schemas.openxmlformats.org/officeDocument/2006/relationships/image" Target="media/image267.png"/><Relationship Id="rId511" Type="http://schemas.openxmlformats.org/officeDocument/2006/relationships/image" Target="media/image390.png"/><Relationship Id="rId85" Type="http://schemas.openxmlformats.org/officeDocument/2006/relationships/image" Target="media/image54.png"/><Relationship Id="rId150" Type="http://schemas.openxmlformats.org/officeDocument/2006/relationships/hyperlink" Target="https://www.youtube.com/watch?v=WcVe74lK1XU&amp;ab_channel=ProjetoS%C3%A3oTiago" TargetMode="External"/><Relationship Id="rId248" Type="http://schemas.openxmlformats.org/officeDocument/2006/relationships/image" Target="media/image173.png"/><Relationship Id="rId455" Type="http://schemas.openxmlformats.org/officeDocument/2006/relationships/image" Target="media/image334.png"/><Relationship Id="rId12" Type="http://schemas.openxmlformats.org/officeDocument/2006/relationships/image" Target="media/image4.png"/><Relationship Id="rId108" Type="http://schemas.openxmlformats.org/officeDocument/2006/relationships/image" Target="media/image64.png"/><Relationship Id="rId315" Type="http://schemas.openxmlformats.org/officeDocument/2006/relationships/image" Target="media/image216.png"/><Relationship Id="rId522" Type="http://schemas.openxmlformats.org/officeDocument/2006/relationships/image" Target="media/image40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7CB7F9-C82F-4263-B01E-A918089FB3C7}">
  <ds:schemaRefs>
    <ds:schemaRef ds:uri="http://schemas.openxmlformats.org/officeDocument/2006/bibliography"/>
  </ds:schemaRefs>
</ds:datastoreItem>
</file>

<file path=customXml/itemProps2.xml><?xml version="1.0" encoding="utf-8"?>
<ds:datastoreItem xmlns:ds="http://schemas.openxmlformats.org/officeDocument/2006/customXml" ds:itemID="{565AE8B8-1DA7-48E0-9F3B-240B80181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2113</TotalTime>
  <Pages>132</Pages>
  <Words>13926</Words>
  <Characters>75202</Characters>
  <Application>Microsoft Office Word</Application>
  <DocSecurity>0</DocSecurity>
  <Lines>626</Lines>
  <Paragraphs>177</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88951</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Mauricio</cp:lastModifiedBy>
  <cp:revision>106</cp:revision>
  <cp:lastPrinted>2022-04-09T13:54:00Z</cp:lastPrinted>
  <dcterms:created xsi:type="dcterms:W3CDTF">2021-12-15T17:52:00Z</dcterms:created>
  <dcterms:modified xsi:type="dcterms:W3CDTF">2022-04-09T14:01:00Z</dcterms:modified>
</cp:coreProperties>
</file>